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439"/>
        <w:tblW w:w="9598" w:type="dxa"/>
        <w:tblLayout w:type="fixed"/>
        <w:tblCellMar>
          <w:top w:w="28" w:type="dxa"/>
          <w:left w:w="55" w:type="dxa"/>
          <w:bottom w:w="28" w:type="dxa"/>
          <w:right w:w="55" w:type="dxa"/>
        </w:tblCellMar>
        <w:tblLook w:val="0000" w:firstRow="0" w:lastRow="0" w:firstColumn="0" w:lastColumn="0" w:noHBand="0" w:noVBand="0"/>
      </w:tblPr>
      <w:tblGrid>
        <w:gridCol w:w="524"/>
        <w:gridCol w:w="6943"/>
        <w:gridCol w:w="231"/>
        <w:gridCol w:w="1886"/>
        <w:gridCol w:w="14"/>
      </w:tblGrid>
      <w:tr w:rsidR="00B9026D" w14:paraId="235AB22D" w14:textId="77777777" w:rsidTr="00A515EF">
        <w:trPr>
          <w:trHeight w:val="6363"/>
        </w:trPr>
        <w:tc>
          <w:tcPr>
            <w:tcW w:w="9598" w:type="dxa"/>
            <w:gridSpan w:val="5"/>
            <w:tcBorders>
              <w:top w:val="single" w:sz="1" w:space="0" w:color="FFFFFF"/>
              <w:left w:val="single" w:sz="1" w:space="0" w:color="FFFFFF"/>
              <w:bottom w:val="single" w:sz="1" w:space="0" w:color="FFFFFF"/>
              <w:right w:val="single" w:sz="1" w:space="0" w:color="FFFFFF"/>
            </w:tcBorders>
            <w:shd w:val="clear" w:color="auto" w:fill="auto"/>
          </w:tcPr>
          <w:p w14:paraId="23F06028" w14:textId="77777777" w:rsidR="00B9026D" w:rsidRDefault="00B9026D" w:rsidP="00A515EF">
            <w:pPr>
              <w:pStyle w:val="ListParagraph"/>
              <w:spacing w:after="0"/>
              <w:ind w:left="0"/>
              <w:rPr>
                <w:b/>
                <w:bCs/>
              </w:rPr>
            </w:pPr>
          </w:p>
          <w:p w14:paraId="57A5AE8E" w14:textId="77777777" w:rsidR="00B9026D" w:rsidRDefault="00B9026D" w:rsidP="00A515EF">
            <w:pPr>
              <w:spacing w:after="0"/>
              <w:jc w:val="center"/>
              <w:rPr>
                <w:b/>
                <w:sz w:val="36"/>
                <w:szCs w:val="36"/>
              </w:rPr>
            </w:pPr>
          </w:p>
          <w:p w14:paraId="0A265721" w14:textId="77777777" w:rsidR="00B9026D" w:rsidRDefault="00B9026D" w:rsidP="00A515EF">
            <w:pPr>
              <w:spacing w:after="0"/>
              <w:jc w:val="center"/>
              <w:rPr>
                <w:b/>
                <w:sz w:val="28"/>
                <w:szCs w:val="28"/>
              </w:rPr>
            </w:pPr>
            <w:r>
              <w:rPr>
                <w:b/>
                <w:sz w:val="36"/>
                <w:szCs w:val="36"/>
              </w:rPr>
              <w:t>Jacobs Well Residents’ Association</w:t>
            </w:r>
            <w:r>
              <w:rPr>
                <w:b/>
                <w:sz w:val="32"/>
                <w:szCs w:val="32"/>
              </w:rPr>
              <w:t xml:space="preserve"> Committee Meeting</w:t>
            </w:r>
          </w:p>
          <w:p w14:paraId="7BE942C9" w14:textId="68668193" w:rsidR="00B9026D" w:rsidRDefault="00FB4860" w:rsidP="00A515EF">
            <w:pPr>
              <w:spacing w:after="0"/>
              <w:jc w:val="center"/>
              <w:rPr>
                <w:b/>
                <w:sz w:val="28"/>
                <w:szCs w:val="28"/>
              </w:rPr>
            </w:pPr>
            <w:r>
              <w:rPr>
                <w:b/>
                <w:sz w:val="28"/>
                <w:szCs w:val="28"/>
              </w:rPr>
              <w:t>12</w:t>
            </w:r>
            <w:r w:rsidR="00C17690" w:rsidRPr="00C17690">
              <w:rPr>
                <w:b/>
                <w:sz w:val="28"/>
                <w:szCs w:val="28"/>
                <w:vertAlign w:val="superscript"/>
              </w:rPr>
              <w:t>th</w:t>
            </w:r>
            <w:r w:rsidR="00C17690">
              <w:rPr>
                <w:b/>
                <w:sz w:val="28"/>
                <w:szCs w:val="28"/>
              </w:rPr>
              <w:t xml:space="preserve"> </w:t>
            </w:r>
            <w:r>
              <w:rPr>
                <w:b/>
                <w:sz w:val="28"/>
                <w:szCs w:val="28"/>
              </w:rPr>
              <w:t>May</w:t>
            </w:r>
            <w:r w:rsidR="00B9026D">
              <w:rPr>
                <w:b/>
                <w:sz w:val="28"/>
                <w:szCs w:val="28"/>
              </w:rPr>
              <w:t xml:space="preserve"> 2021 8.00pm via Zoom</w:t>
            </w:r>
          </w:p>
          <w:p w14:paraId="3EB402E5" w14:textId="77777777" w:rsidR="00B9026D" w:rsidRDefault="00B9026D" w:rsidP="00A515EF">
            <w:pPr>
              <w:spacing w:after="0"/>
              <w:jc w:val="center"/>
            </w:pPr>
            <w:r>
              <w:rPr>
                <w:b/>
                <w:sz w:val="36"/>
                <w:szCs w:val="36"/>
              </w:rPr>
              <w:t>Agenda</w:t>
            </w:r>
          </w:p>
          <w:tbl>
            <w:tblPr>
              <w:tblW w:w="9446" w:type="dxa"/>
              <w:tblInd w:w="57" w:type="dxa"/>
              <w:tblLayout w:type="fixed"/>
              <w:tblCellMar>
                <w:top w:w="55" w:type="dxa"/>
                <w:left w:w="55" w:type="dxa"/>
                <w:bottom w:w="55" w:type="dxa"/>
                <w:right w:w="55" w:type="dxa"/>
              </w:tblCellMar>
              <w:tblLook w:val="0000" w:firstRow="0" w:lastRow="0" w:firstColumn="0" w:lastColumn="0" w:noHBand="0" w:noVBand="0"/>
            </w:tblPr>
            <w:tblGrid>
              <w:gridCol w:w="2438"/>
              <w:gridCol w:w="3282"/>
              <w:gridCol w:w="3726"/>
            </w:tblGrid>
            <w:tr w:rsidR="00B9026D" w14:paraId="62538D48" w14:textId="77777777" w:rsidTr="00A515EF">
              <w:trPr>
                <w:trHeight w:val="402"/>
              </w:trPr>
              <w:tc>
                <w:tcPr>
                  <w:tcW w:w="2438" w:type="dxa"/>
                  <w:tcBorders>
                    <w:top w:val="single" w:sz="1" w:space="0" w:color="FFFFFF"/>
                    <w:left w:val="single" w:sz="1" w:space="0" w:color="FFFFFF"/>
                    <w:bottom w:val="single" w:sz="1" w:space="0" w:color="FFFFFF"/>
                  </w:tcBorders>
                  <w:shd w:val="clear" w:color="auto" w:fill="auto"/>
                </w:tcPr>
                <w:p w14:paraId="1ADFD7FF" w14:textId="77777777" w:rsidR="00B9026D" w:rsidRDefault="00B9026D" w:rsidP="007010CC">
                  <w:pPr>
                    <w:pStyle w:val="ListParagraph"/>
                    <w:framePr w:hSpace="180" w:wrap="around" w:vAnchor="text" w:hAnchor="text" w:y="-1439"/>
                    <w:spacing w:after="0"/>
                    <w:ind w:left="0"/>
                  </w:pPr>
                  <w:proofErr w:type="gramStart"/>
                  <w:r>
                    <w:rPr>
                      <w:b/>
                    </w:rPr>
                    <w:t>Attendees :</w:t>
                  </w:r>
                  <w:proofErr w:type="gramEnd"/>
                </w:p>
              </w:tc>
              <w:tc>
                <w:tcPr>
                  <w:tcW w:w="3282" w:type="dxa"/>
                  <w:tcBorders>
                    <w:top w:val="single" w:sz="1" w:space="0" w:color="FFFFFF"/>
                    <w:left w:val="single" w:sz="1" w:space="0" w:color="FFFFFF"/>
                    <w:bottom w:val="single" w:sz="1" w:space="0" w:color="FFFFFF"/>
                  </w:tcBorders>
                  <w:shd w:val="clear" w:color="auto" w:fill="auto"/>
                </w:tcPr>
                <w:p w14:paraId="50D24F2E" w14:textId="77777777" w:rsidR="00B9026D" w:rsidRDefault="00B9026D" w:rsidP="007010CC">
                  <w:pPr>
                    <w:pStyle w:val="TableContents"/>
                    <w:framePr w:hSpace="180" w:wrap="around" w:vAnchor="text" w:hAnchor="text" w:y="-1439"/>
                    <w:snapToGrid w:val="0"/>
                    <w:spacing w:after="0"/>
                  </w:pPr>
                  <w:r>
                    <w:t>Emma Raggett</w:t>
                  </w:r>
                </w:p>
                <w:p w14:paraId="2F34717A" w14:textId="77777777" w:rsidR="00B9026D" w:rsidRDefault="00B9026D" w:rsidP="007010CC">
                  <w:pPr>
                    <w:pStyle w:val="TableContents"/>
                    <w:framePr w:hSpace="180" w:wrap="around" w:vAnchor="text" w:hAnchor="text" w:y="-1439"/>
                    <w:snapToGrid w:val="0"/>
                    <w:spacing w:after="0"/>
                  </w:pPr>
                  <w:r>
                    <w:t xml:space="preserve">David </w:t>
                  </w:r>
                  <w:proofErr w:type="spellStart"/>
                  <w:r>
                    <w:t>Snipp</w:t>
                  </w:r>
                  <w:proofErr w:type="spellEnd"/>
                </w:p>
                <w:p w14:paraId="09F22007" w14:textId="77777777" w:rsidR="00B9026D" w:rsidRDefault="00B9026D" w:rsidP="007010CC">
                  <w:pPr>
                    <w:pStyle w:val="TableContents"/>
                    <w:framePr w:hSpace="180" w:wrap="around" w:vAnchor="text" w:hAnchor="text" w:y="-1439"/>
                    <w:snapToGrid w:val="0"/>
                    <w:spacing w:after="0"/>
                  </w:pPr>
                  <w:r>
                    <w:t xml:space="preserve">Amanda Creese </w:t>
                  </w:r>
                </w:p>
                <w:p w14:paraId="6AD44B26" w14:textId="2B42B90E" w:rsidR="00B9026D" w:rsidRDefault="00B9026D" w:rsidP="007010CC">
                  <w:pPr>
                    <w:pStyle w:val="TableContents"/>
                    <w:framePr w:hSpace="180" w:wrap="around" w:vAnchor="text" w:hAnchor="text" w:y="-1439"/>
                    <w:snapToGrid w:val="0"/>
                    <w:spacing w:after="0"/>
                  </w:pPr>
                  <w:r>
                    <w:t>Keith Witham</w:t>
                  </w:r>
                </w:p>
                <w:p w14:paraId="39C2059C" w14:textId="70597966" w:rsidR="005001F7" w:rsidRDefault="005001F7" w:rsidP="007010CC">
                  <w:pPr>
                    <w:pStyle w:val="TableContents"/>
                    <w:framePr w:hSpace="180" w:wrap="around" w:vAnchor="text" w:hAnchor="text" w:y="-1439"/>
                    <w:snapToGrid w:val="0"/>
                    <w:spacing w:after="0"/>
                  </w:pPr>
                  <w:r>
                    <w:t>Sam Fisk</w:t>
                  </w:r>
                </w:p>
                <w:p w14:paraId="46BC5DC8" w14:textId="0A9D42EB" w:rsidR="00B9026D" w:rsidRDefault="005001F7" w:rsidP="007010CC">
                  <w:pPr>
                    <w:pStyle w:val="TableContents"/>
                    <w:framePr w:hSpace="180" w:wrap="around" w:vAnchor="text" w:hAnchor="text" w:y="-1439"/>
                    <w:snapToGrid w:val="0"/>
                    <w:spacing w:after="0"/>
                  </w:pPr>
                  <w:r>
                    <w:t>Nick Collett</w:t>
                  </w:r>
                </w:p>
              </w:tc>
              <w:tc>
                <w:tcPr>
                  <w:tcW w:w="3726" w:type="dxa"/>
                  <w:tcBorders>
                    <w:top w:val="single" w:sz="1" w:space="0" w:color="FFFFFF"/>
                    <w:left w:val="single" w:sz="1" w:space="0" w:color="FFFFFF"/>
                    <w:bottom w:val="single" w:sz="1" w:space="0" w:color="FFFFFF"/>
                    <w:right w:val="single" w:sz="1" w:space="0" w:color="FFFFFF"/>
                  </w:tcBorders>
                  <w:shd w:val="clear" w:color="auto" w:fill="auto"/>
                </w:tcPr>
                <w:p w14:paraId="554807B3" w14:textId="77777777" w:rsidR="00B9026D" w:rsidRDefault="00B9026D" w:rsidP="007010CC">
                  <w:pPr>
                    <w:pStyle w:val="TableContents"/>
                    <w:framePr w:hSpace="180" w:wrap="around" w:vAnchor="text" w:hAnchor="text" w:y="-1439"/>
                    <w:snapToGrid w:val="0"/>
                    <w:spacing w:after="0"/>
                  </w:pPr>
                  <w:r>
                    <w:t>Colin Shales</w:t>
                  </w:r>
                </w:p>
                <w:p w14:paraId="475C4A99" w14:textId="77777777" w:rsidR="00B9026D" w:rsidRDefault="00B9026D" w:rsidP="007010CC">
                  <w:pPr>
                    <w:pStyle w:val="TableContents"/>
                    <w:framePr w:hSpace="180" w:wrap="around" w:vAnchor="text" w:hAnchor="text" w:y="-1439"/>
                    <w:snapToGrid w:val="0"/>
                    <w:spacing w:after="0"/>
                  </w:pPr>
                  <w:r>
                    <w:t>Ann Wright</w:t>
                  </w:r>
                </w:p>
                <w:p w14:paraId="228EE7A3" w14:textId="77777777" w:rsidR="001D5256" w:rsidRDefault="001D5256" w:rsidP="007010CC">
                  <w:pPr>
                    <w:pStyle w:val="TableContents"/>
                    <w:framePr w:hSpace="180" w:wrap="around" w:vAnchor="text" w:hAnchor="text" w:y="-1439"/>
                    <w:snapToGrid w:val="0"/>
                    <w:spacing w:after="0"/>
                  </w:pPr>
                  <w:r>
                    <w:t xml:space="preserve">Belinda Barrett </w:t>
                  </w:r>
                </w:p>
                <w:p w14:paraId="31D56369" w14:textId="3A291AD3" w:rsidR="005001F7" w:rsidRDefault="005001F7" w:rsidP="007010CC">
                  <w:pPr>
                    <w:pStyle w:val="TableContents"/>
                    <w:framePr w:hSpace="180" w:wrap="around" w:vAnchor="text" w:hAnchor="text" w:y="-1439"/>
                    <w:snapToGrid w:val="0"/>
                    <w:spacing w:after="0"/>
                  </w:pPr>
                </w:p>
              </w:tc>
            </w:tr>
            <w:tr w:rsidR="00B9026D" w14:paraId="311F95EE" w14:textId="77777777" w:rsidTr="00A515EF">
              <w:trPr>
                <w:trHeight w:val="534"/>
              </w:trPr>
              <w:tc>
                <w:tcPr>
                  <w:tcW w:w="2438" w:type="dxa"/>
                  <w:tcBorders>
                    <w:left w:val="single" w:sz="1" w:space="0" w:color="FFFFFF"/>
                    <w:bottom w:val="single" w:sz="1" w:space="0" w:color="FFFFFF"/>
                  </w:tcBorders>
                  <w:shd w:val="clear" w:color="auto" w:fill="auto"/>
                </w:tcPr>
                <w:p w14:paraId="3A5FF0B4" w14:textId="77777777" w:rsidR="00B9026D" w:rsidRDefault="00B9026D" w:rsidP="007010CC">
                  <w:pPr>
                    <w:pStyle w:val="ListParagraph"/>
                    <w:framePr w:hSpace="180" w:wrap="around" w:vAnchor="text" w:hAnchor="text" w:y="-1439"/>
                    <w:spacing w:after="0"/>
                    <w:ind w:left="0"/>
                  </w:pPr>
                  <w:proofErr w:type="gramStart"/>
                  <w:r>
                    <w:rPr>
                      <w:b/>
                    </w:rPr>
                    <w:t>Apologies</w:t>
                  </w:r>
                  <w:r>
                    <w:t xml:space="preserve"> :</w:t>
                  </w:r>
                  <w:proofErr w:type="gramEnd"/>
                </w:p>
              </w:tc>
              <w:tc>
                <w:tcPr>
                  <w:tcW w:w="3282" w:type="dxa"/>
                  <w:tcBorders>
                    <w:left w:val="single" w:sz="1" w:space="0" w:color="FFFFFF"/>
                    <w:bottom w:val="single" w:sz="1" w:space="0" w:color="FFFFFF"/>
                  </w:tcBorders>
                  <w:shd w:val="clear" w:color="auto" w:fill="auto"/>
                </w:tcPr>
                <w:p w14:paraId="55F6E9E4" w14:textId="77777777" w:rsidR="004630D9" w:rsidRDefault="004630D9" w:rsidP="007010CC">
                  <w:pPr>
                    <w:pStyle w:val="TableContents"/>
                    <w:framePr w:hSpace="180" w:wrap="around" w:vAnchor="text" w:hAnchor="text" w:y="-1439"/>
                    <w:snapToGrid w:val="0"/>
                    <w:spacing w:after="0"/>
                  </w:pPr>
                  <w:r>
                    <w:t xml:space="preserve">Bob </w:t>
                  </w:r>
                  <w:proofErr w:type="spellStart"/>
                  <w:r>
                    <w:t>McShee</w:t>
                  </w:r>
                  <w:proofErr w:type="spellEnd"/>
                </w:p>
                <w:p w14:paraId="7C77B67A" w14:textId="77777777" w:rsidR="004630D9" w:rsidRDefault="004630D9" w:rsidP="007010CC">
                  <w:pPr>
                    <w:pStyle w:val="TableContents"/>
                    <w:framePr w:hSpace="180" w:wrap="around" w:vAnchor="text" w:hAnchor="text" w:y="-1439"/>
                    <w:snapToGrid w:val="0"/>
                    <w:spacing w:after="0"/>
                  </w:pPr>
                  <w:r>
                    <w:t xml:space="preserve">George </w:t>
                  </w:r>
                  <w:proofErr w:type="spellStart"/>
                  <w:r>
                    <w:t>Lungley</w:t>
                  </w:r>
                  <w:proofErr w:type="spellEnd"/>
                  <w:r>
                    <w:t>-Davison</w:t>
                  </w:r>
                </w:p>
                <w:p w14:paraId="50FE967C" w14:textId="77777777" w:rsidR="00B9026D" w:rsidRDefault="004630D9" w:rsidP="007010CC">
                  <w:pPr>
                    <w:pStyle w:val="TableContents"/>
                    <w:framePr w:hSpace="180" w:wrap="around" w:vAnchor="text" w:hAnchor="text" w:y="-1439"/>
                    <w:snapToGrid w:val="0"/>
                    <w:spacing w:after="0"/>
                  </w:pPr>
                  <w:r>
                    <w:t>Lisa Alderton</w:t>
                  </w:r>
                </w:p>
                <w:p w14:paraId="6EE0B0BD" w14:textId="77777777" w:rsidR="004630D9" w:rsidRDefault="004630D9" w:rsidP="007010CC">
                  <w:pPr>
                    <w:pStyle w:val="TableContents"/>
                    <w:framePr w:hSpace="180" w:wrap="around" w:vAnchor="text" w:hAnchor="text" w:y="-1439"/>
                    <w:snapToGrid w:val="0"/>
                    <w:spacing w:after="0"/>
                  </w:pPr>
                  <w:r>
                    <w:t xml:space="preserve">Heather Kidman </w:t>
                  </w:r>
                </w:p>
                <w:p w14:paraId="18D91D56" w14:textId="64A0822D" w:rsidR="004630D9" w:rsidRDefault="004630D9" w:rsidP="007010CC">
                  <w:pPr>
                    <w:pStyle w:val="TableContents"/>
                    <w:framePr w:hSpace="180" w:wrap="around" w:vAnchor="text" w:hAnchor="text" w:y="-1439"/>
                    <w:snapToGrid w:val="0"/>
                    <w:spacing w:after="0"/>
                  </w:pPr>
                  <w:r>
                    <w:t>David Andrews</w:t>
                  </w:r>
                </w:p>
              </w:tc>
              <w:tc>
                <w:tcPr>
                  <w:tcW w:w="3726" w:type="dxa"/>
                  <w:tcBorders>
                    <w:left w:val="single" w:sz="1" w:space="0" w:color="FFFFFF"/>
                    <w:bottom w:val="single" w:sz="1" w:space="0" w:color="FFFFFF"/>
                    <w:right w:val="single" w:sz="1" w:space="0" w:color="FFFFFF"/>
                  </w:tcBorders>
                  <w:shd w:val="clear" w:color="auto" w:fill="auto"/>
                </w:tcPr>
                <w:p w14:paraId="5C4729E8" w14:textId="77777777" w:rsidR="00B9026D" w:rsidRDefault="00B9026D" w:rsidP="007010CC">
                  <w:pPr>
                    <w:pStyle w:val="TableContents"/>
                    <w:framePr w:hSpace="180" w:wrap="around" w:vAnchor="text" w:hAnchor="text" w:y="-1439"/>
                    <w:snapToGrid w:val="0"/>
                    <w:spacing w:after="0"/>
                  </w:pPr>
                </w:p>
              </w:tc>
            </w:tr>
            <w:tr w:rsidR="00B9026D" w14:paraId="2C9AA61A" w14:textId="77777777" w:rsidTr="00A515EF">
              <w:trPr>
                <w:trHeight w:val="343"/>
              </w:trPr>
              <w:tc>
                <w:tcPr>
                  <w:tcW w:w="2438" w:type="dxa"/>
                  <w:tcBorders>
                    <w:left w:val="single" w:sz="1" w:space="0" w:color="FFFFFF"/>
                    <w:bottom w:val="single" w:sz="1" w:space="0" w:color="FFFFFF"/>
                  </w:tcBorders>
                  <w:shd w:val="clear" w:color="auto" w:fill="auto"/>
                </w:tcPr>
                <w:p w14:paraId="23C78D7A" w14:textId="77777777" w:rsidR="00B9026D" w:rsidRDefault="00B9026D" w:rsidP="007010CC">
                  <w:pPr>
                    <w:pStyle w:val="ListParagraph"/>
                    <w:framePr w:hSpace="180" w:wrap="around" w:vAnchor="text" w:hAnchor="text" w:y="-1439"/>
                    <w:spacing w:after="0"/>
                    <w:ind w:left="0"/>
                  </w:pPr>
                  <w:r>
                    <w:rPr>
                      <w:b/>
                    </w:rPr>
                    <w:t xml:space="preserve">Chair: </w:t>
                  </w:r>
                </w:p>
              </w:tc>
              <w:tc>
                <w:tcPr>
                  <w:tcW w:w="7008" w:type="dxa"/>
                  <w:gridSpan w:val="2"/>
                  <w:tcBorders>
                    <w:left w:val="single" w:sz="1" w:space="0" w:color="FFFFFF"/>
                    <w:bottom w:val="single" w:sz="1" w:space="0" w:color="FFFFFF"/>
                    <w:right w:val="single" w:sz="1" w:space="0" w:color="FFFFFF"/>
                  </w:tcBorders>
                  <w:shd w:val="clear" w:color="auto" w:fill="auto"/>
                </w:tcPr>
                <w:p w14:paraId="398B35C5" w14:textId="0992ED26" w:rsidR="00B9026D" w:rsidRDefault="004630D9" w:rsidP="007010CC">
                  <w:pPr>
                    <w:pStyle w:val="TableContents"/>
                    <w:framePr w:hSpace="180" w:wrap="around" w:vAnchor="text" w:hAnchor="text" w:y="-1439"/>
                  </w:pPr>
                  <w:r>
                    <w:t>Sam Fisk</w:t>
                  </w:r>
                </w:p>
              </w:tc>
            </w:tr>
            <w:tr w:rsidR="00B9026D" w14:paraId="12E36D0B" w14:textId="77777777" w:rsidTr="00A515EF">
              <w:trPr>
                <w:trHeight w:val="439"/>
              </w:trPr>
              <w:tc>
                <w:tcPr>
                  <w:tcW w:w="2438" w:type="dxa"/>
                  <w:tcBorders>
                    <w:left w:val="single" w:sz="1" w:space="0" w:color="FFFFFF"/>
                    <w:bottom w:val="single" w:sz="1" w:space="0" w:color="FFFFFF"/>
                  </w:tcBorders>
                  <w:shd w:val="clear" w:color="auto" w:fill="auto"/>
                </w:tcPr>
                <w:p w14:paraId="43E2FDA0" w14:textId="77777777" w:rsidR="00B9026D" w:rsidRPr="00593774" w:rsidRDefault="00B9026D" w:rsidP="007010CC">
                  <w:pPr>
                    <w:pStyle w:val="ListParagraph"/>
                    <w:framePr w:hSpace="180" w:wrap="around" w:vAnchor="text" w:hAnchor="text" w:y="-1439"/>
                    <w:spacing w:after="0"/>
                    <w:ind w:left="0"/>
                    <w:rPr>
                      <w:b/>
                    </w:rPr>
                  </w:pPr>
                  <w:r>
                    <w:rPr>
                      <w:b/>
                    </w:rPr>
                    <w:t>Minutes:</w:t>
                  </w:r>
                </w:p>
              </w:tc>
              <w:tc>
                <w:tcPr>
                  <w:tcW w:w="7008" w:type="dxa"/>
                  <w:gridSpan w:val="2"/>
                  <w:tcBorders>
                    <w:left w:val="single" w:sz="1" w:space="0" w:color="FFFFFF"/>
                    <w:bottom w:val="single" w:sz="1" w:space="0" w:color="FFFFFF"/>
                    <w:right w:val="single" w:sz="1" w:space="0" w:color="FFFFFF"/>
                  </w:tcBorders>
                  <w:shd w:val="clear" w:color="auto" w:fill="auto"/>
                </w:tcPr>
                <w:p w14:paraId="7628B638" w14:textId="1550BFB3" w:rsidR="00671A90" w:rsidRDefault="00B9026D" w:rsidP="007010CC">
                  <w:pPr>
                    <w:pStyle w:val="TableContents"/>
                    <w:framePr w:hSpace="180" w:wrap="around" w:vAnchor="text" w:hAnchor="text" w:y="-1439"/>
                  </w:pPr>
                  <w:r>
                    <w:t>Emma Rag</w:t>
                  </w:r>
                  <w:r w:rsidR="00671A90">
                    <w:t>gett</w:t>
                  </w:r>
                </w:p>
              </w:tc>
            </w:tr>
          </w:tbl>
          <w:p w14:paraId="7484D0FA" w14:textId="5B3E0143" w:rsidR="005D0A02" w:rsidRDefault="005D0A02" w:rsidP="00B9026D">
            <w:pPr>
              <w:pStyle w:val="ListParagraph"/>
              <w:spacing w:after="0"/>
              <w:ind w:left="0"/>
              <w:rPr>
                <w:b/>
                <w:bCs/>
              </w:rPr>
            </w:pPr>
            <w:r w:rsidRPr="00897133">
              <w:rPr>
                <w:b/>
                <w:bCs/>
              </w:rPr>
              <w:t>Approval of previous month minutes</w:t>
            </w:r>
            <w:r>
              <w:t>. –</w:t>
            </w:r>
            <w:r w:rsidR="00A43DA9">
              <w:t xml:space="preserve"> </w:t>
            </w:r>
            <w:r w:rsidR="00EB3337">
              <w:t>Proposed Sam, Colin Second, all favour.</w:t>
            </w:r>
          </w:p>
          <w:p w14:paraId="328E323E" w14:textId="77777777" w:rsidR="005D0A02" w:rsidRDefault="005D0A02" w:rsidP="00B9026D">
            <w:pPr>
              <w:pStyle w:val="ListParagraph"/>
              <w:spacing w:after="0"/>
              <w:ind w:left="0"/>
              <w:rPr>
                <w:b/>
                <w:bCs/>
              </w:rPr>
            </w:pPr>
          </w:p>
          <w:p w14:paraId="39DB0BA6" w14:textId="0789AAEC" w:rsidR="00B9026D" w:rsidRDefault="00B9026D" w:rsidP="00B9026D">
            <w:pPr>
              <w:pStyle w:val="ListParagraph"/>
              <w:spacing w:after="0"/>
              <w:ind w:left="0"/>
            </w:pPr>
            <w:r w:rsidRPr="00B9026D">
              <w:rPr>
                <w:b/>
                <w:bCs/>
              </w:rPr>
              <w:t>1.0</w:t>
            </w:r>
            <w:r>
              <w:t xml:space="preserve">   </w:t>
            </w:r>
            <w:r w:rsidR="00671A90">
              <w:t xml:space="preserve">Guest speaker Joanna </w:t>
            </w:r>
            <w:proofErr w:type="spellStart"/>
            <w:r w:rsidR="00671A90">
              <w:t>Christophides</w:t>
            </w:r>
            <w:proofErr w:type="spellEnd"/>
            <w:r w:rsidR="00671A90">
              <w:t xml:space="preserve"> </w:t>
            </w:r>
            <w:proofErr w:type="spellStart"/>
            <w:r w:rsidR="00671A90">
              <w:t>Weyside</w:t>
            </w:r>
            <w:proofErr w:type="spellEnd"/>
            <w:r w:rsidR="00671A90">
              <w:t xml:space="preserve"> Urban Village</w:t>
            </w:r>
          </w:p>
        </w:tc>
      </w:tr>
      <w:tr w:rsidR="00B9026D" w14:paraId="55D66BAE" w14:textId="77777777" w:rsidTr="00A515EF">
        <w:trPr>
          <w:gridAfter w:val="1"/>
          <w:wAfter w:w="14" w:type="dxa"/>
          <w:trHeight w:val="663"/>
        </w:trPr>
        <w:tc>
          <w:tcPr>
            <w:tcW w:w="524" w:type="dxa"/>
            <w:tcBorders>
              <w:left w:val="single" w:sz="1" w:space="0" w:color="FFFFFF"/>
              <w:bottom w:val="single" w:sz="1" w:space="0" w:color="FFFFFF"/>
            </w:tcBorders>
            <w:shd w:val="clear" w:color="auto" w:fill="auto"/>
          </w:tcPr>
          <w:p w14:paraId="69723E23" w14:textId="77777777" w:rsidR="00B9026D" w:rsidRDefault="00B9026D" w:rsidP="00A515EF">
            <w:pPr>
              <w:pStyle w:val="ListParagraph"/>
              <w:spacing w:after="0"/>
              <w:ind w:left="0"/>
              <w:rPr>
                <w:b/>
                <w:bCs/>
              </w:rPr>
            </w:pPr>
          </w:p>
          <w:p w14:paraId="5EC6C417" w14:textId="77777777" w:rsidR="00B9026D" w:rsidRPr="00654F14" w:rsidRDefault="00B9026D" w:rsidP="00A515EF">
            <w:pPr>
              <w:pStyle w:val="ListParagraph"/>
              <w:spacing w:after="0"/>
              <w:ind w:left="0"/>
              <w:rPr>
                <w:b/>
                <w:bCs/>
              </w:rPr>
            </w:pPr>
            <w:r>
              <w:rPr>
                <w:b/>
                <w:bCs/>
              </w:rPr>
              <w:t>1.1</w:t>
            </w:r>
          </w:p>
        </w:tc>
        <w:tc>
          <w:tcPr>
            <w:tcW w:w="6943" w:type="dxa"/>
            <w:tcBorders>
              <w:left w:val="single" w:sz="1" w:space="0" w:color="FFFFFF"/>
              <w:bottom w:val="single" w:sz="1" w:space="0" w:color="FFFFFF"/>
            </w:tcBorders>
            <w:shd w:val="clear" w:color="auto" w:fill="auto"/>
          </w:tcPr>
          <w:p w14:paraId="0A5D9E78" w14:textId="77777777" w:rsidR="00B9026D" w:rsidRPr="003B69BA" w:rsidRDefault="00B9026D" w:rsidP="00A515EF">
            <w:pPr>
              <w:pStyle w:val="ListParagraph"/>
              <w:spacing w:after="0"/>
              <w:ind w:left="0"/>
            </w:pPr>
          </w:p>
          <w:p w14:paraId="579CC67D" w14:textId="0FE205F2" w:rsidR="00B9026D" w:rsidRDefault="00B9026D" w:rsidP="00A9101D">
            <w:pPr>
              <w:pStyle w:val="ListParagraph"/>
              <w:spacing w:after="0"/>
              <w:ind w:left="0"/>
            </w:pPr>
            <w:r w:rsidRPr="00897133">
              <w:rPr>
                <w:b/>
                <w:bCs/>
              </w:rPr>
              <w:t>Surrey County Council (SCC)</w:t>
            </w:r>
            <w:r w:rsidR="00730A52">
              <w:t xml:space="preserve"> </w:t>
            </w:r>
          </w:p>
          <w:p w14:paraId="74DDE509" w14:textId="77777777" w:rsidR="00A43DA9" w:rsidRPr="00A43DA9" w:rsidRDefault="00A43DA9" w:rsidP="00A43DA9">
            <w:pPr>
              <w:pStyle w:val="NormalWeb"/>
              <w:shd w:val="clear" w:color="auto" w:fill="FFFFFF"/>
              <w:spacing w:before="150" w:beforeAutospacing="0" w:after="150" w:afterAutospacing="0" w:line="360" w:lineRule="atLeast"/>
              <w:rPr>
                <w:rFonts w:asciiTheme="minorHAnsi" w:hAnsiTheme="minorHAnsi" w:cstheme="minorHAnsi"/>
                <w:color w:val="202020"/>
                <w:sz w:val="22"/>
                <w:szCs w:val="22"/>
              </w:rPr>
            </w:pPr>
            <w:r w:rsidRPr="00A43DA9">
              <w:rPr>
                <w:rStyle w:val="Emphasis"/>
                <w:rFonts w:asciiTheme="minorHAnsi" w:hAnsiTheme="minorHAnsi" w:cstheme="minorHAnsi"/>
                <w:color w:val="202020"/>
                <w:sz w:val="22"/>
                <w:szCs w:val="22"/>
              </w:rPr>
              <w:t xml:space="preserve">One of our </w:t>
            </w:r>
            <w:proofErr w:type="gramStart"/>
            <w:r w:rsidRPr="00A43DA9">
              <w:rPr>
                <w:rStyle w:val="Emphasis"/>
                <w:rFonts w:asciiTheme="minorHAnsi" w:hAnsiTheme="minorHAnsi" w:cstheme="minorHAnsi"/>
                <w:color w:val="202020"/>
                <w:sz w:val="22"/>
                <w:szCs w:val="22"/>
              </w:rPr>
              <w:t>local residents</w:t>
            </w:r>
            <w:proofErr w:type="gramEnd"/>
            <w:r w:rsidRPr="00A43DA9">
              <w:rPr>
                <w:rStyle w:val="Emphasis"/>
                <w:rFonts w:asciiTheme="minorHAnsi" w:hAnsiTheme="minorHAnsi" w:cstheme="minorHAnsi"/>
                <w:color w:val="202020"/>
                <w:sz w:val="22"/>
                <w:szCs w:val="22"/>
              </w:rPr>
              <w:t xml:space="preserve"> – John Osler of </w:t>
            </w:r>
            <w:proofErr w:type="spellStart"/>
            <w:r w:rsidRPr="00A43DA9">
              <w:rPr>
                <w:rStyle w:val="Emphasis"/>
                <w:rFonts w:asciiTheme="minorHAnsi" w:hAnsiTheme="minorHAnsi" w:cstheme="minorHAnsi"/>
                <w:color w:val="202020"/>
                <w:sz w:val="22"/>
                <w:szCs w:val="22"/>
              </w:rPr>
              <w:t>Burpham</w:t>
            </w:r>
            <w:proofErr w:type="spellEnd"/>
            <w:r w:rsidRPr="00A43DA9">
              <w:rPr>
                <w:rStyle w:val="Emphasis"/>
                <w:rFonts w:asciiTheme="minorHAnsi" w:hAnsiTheme="minorHAnsi" w:cstheme="minorHAnsi"/>
                <w:color w:val="202020"/>
                <w:sz w:val="22"/>
                <w:szCs w:val="22"/>
              </w:rPr>
              <w:t> Court House, Woking Road - has kindly volunteered to research this. Accordingly, he needs to know how many Jacobs Well residents have this problem. He has asked that every local resident who has broadband speed of less than 10 Mbps should contact him by e-mail and he can then assess what the chances are of getting an improvement.</w:t>
            </w:r>
          </w:p>
          <w:p w14:paraId="7FA885AC" w14:textId="77777777" w:rsidR="00A43DA9" w:rsidRPr="00A43DA9" w:rsidRDefault="00A43DA9" w:rsidP="00A43DA9">
            <w:pPr>
              <w:pStyle w:val="NormalWeb"/>
              <w:shd w:val="clear" w:color="auto" w:fill="FFFFFF"/>
              <w:spacing w:before="150" w:beforeAutospacing="0" w:after="150" w:afterAutospacing="0" w:line="360" w:lineRule="atLeast"/>
              <w:rPr>
                <w:rFonts w:asciiTheme="minorHAnsi" w:hAnsiTheme="minorHAnsi" w:cstheme="minorHAnsi"/>
                <w:color w:val="202020"/>
                <w:sz w:val="22"/>
                <w:szCs w:val="22"/>
              </w:rPr>
            </w:pPr>
            <w:r w:rsidRPr="00A43DA9">
              <w:rPr>
                <w:rStyle w:val="Emphasis"/>
                <w:rFonts w:asciiTheme="minorHAnsi" w:hAnsiTheme="minorHAnsi" w:cstheme="minorHAnsi"/>
                <w:color w:val="202020"/>
                <w:sz w:val="22"/>
                <w:szCs w:val="22"/>
              </w:rPr>
              <w:t xml:space="preserve">If you are happy to do this please could you send your e-mail and postal address </w:t>
            </w:r>
            <w:proofErr w:type="spellStart"/>
            <w:r w:rsidRPr="00A43DA9">
              <w:rPr>
                <w:rStyle w:val="Emphasis"/>
                <w:rFonts w:asciiTheme="minorHAnsi" w:hAnsiTheme="minorHAnsi" w:cstheme="minorHAnsi"/>
                <w:color w:val="202020"/>
                <w:sz w:val="22"/>
                <w:szCs w:val="22"/>
              </w:rPr>
              <w:t>inc</w:t>
            </w:r>
            <w:proofErr w:type="spellEnd"/>
            <w:r w:rsidRPr="00A43DA9">
              <w:rPr>
                <w:rStyle w:val="Emphasis"/>
                <w:rFonts w:asciiTheme="minorHAnsi" w:hAnsiTheme="minorHAnsi" w:cstheme="minorHAnsi"/>
                <w:color w:val="202020"/>
                <w:sz w:val="22"/>
                <w:szCs w:val="22"/>
              </w:rPr>
              <w:t xml:space="preserve"> postcode  to him: </w:t>
            </w:r>
            <w:hyperlink r:id="rId6" w:tgtFrame="_blank" w:history="1">
              <w:r w:rsidRPr="00A43DA9">
                <w:rPr>
                  <w:rStyle w:val="Hyperlink"/>
                  <w:rFonts w:asciiTheme="minorHAnsi" w:hAnsiTheme="minorHAnsi" w:cstheme="minorHAnsi"/>
                  <w:i/>
                  <w:iCs/>
                  <w:color w:val="007C89"/>
                  <w:sz w:val="22"/>
                  <w:szCs w:val="22"/>
                </w:rPr>
                <w:t>johnosler81@yahoo.com</w:t>
              </w:r>
            </w:hyperlink>
            <w:r w:rsidRPr="00A43DA9">
              <w:rPr>
                <w:rFonts w:asciiTheme="minorHAnsi" w:hAnsiTheme="minorHAnsi" w:cstheme="minorHAnsi"/>
                <w:color w:val="202020"/>
                <w:sz w:val="22"/>
                <w:szCs w:val="22"/>
              </w:rPr>
              <w:t> </w:t>
            </w:r>
            <w:r w:rsidRPr="00A43DA9">
              <w:rPr>
                <w:rStyle w:val="Emphasis"/>
                <w:rFonts w:asciiTheme="minorHAnsi" w:hAnsiTheme="minorHAnsi" w:cstheme="minorHAnsi"/>
                <w:color w:val="202020"/>
                <w:sz w:val="22"/>
                <w:szCs w:val="22"/>
              </w:rPr>
              <w:t>He will do nothing without coming back to you for your views.</w:t>
            </w:r>
          </w:p>
          <w:p w14:paraId="4BCC5E7E" w14:textId="63087C7E" w:rsidR="00C82B5E" w:rsidRPr="003B69BA" w:rsidRDefault="00C82B5E" w:rsidP="00A9101D">
            <w:pPr>
              <w:pStyle w:val="ListParagraph"/>
              <w:spacing w:after="0"/>
              <w:ind w:left="0"/>
            </w:pPr>
          </w:p>
        </w:tc>
        <w:tc>
          <w:tcPr>
            <w:tcW w:w="2117" w:type="dxa"/>
            <w:gridSpan w:val="2"/>
            <w:tcBorders>
              <w:left w:val="single" w:sz="1" w:space="0" w:color="FFFFFF"/>
              <w:bottom w:val="single" w:sz="1" w:space="0" w:color="FFFFFF"/>
              <w:right w:val="single" w:sz="1" w:space="0" w:color="FFFFFF"/>
            </w:tcBorders>
            <w:shd w:val="clear" w:color="auto" w:fill="auto"/>
          </w:tcPr>
          <w:p w14:paraId="21E80555" w14:textId="77777777" w:rsidR="00B9026D" w:rsidRDefault="00B9026D" w:rsidP="00B26D58"/>
          <w:p w14:paraId="356DF17F" w14:textId="5D216146" w:rsidR="00B9026D" w:rsidRDefault="00B9026D" w:rsidP="00B26D58">
            <w:r>
              <w:t>Cllr Keith Witham</w:t>
            </w:r>
          </w:p>
        </w:tc>
      </w:tr>
      <w:tr w:rsidR="00B9026D" w14:paraId="44B8CA91" w14:textId="77777777" w:rsidTr="00A515EF">
        <w:trPr>
          <w:gridAfter w:val="1"/>
          <w:wAfter w:w="14" w:type="dxa"/>
          <w:trHeight w:val="725"/>
        </w:trPr>
        <w:tc>
          <w:tcPr>
            <w:tcW w:w="524" w:type="dxa"/>
            <w:tcBorders>
              <w:left w:val="single" w:sz="1" w:space="0" w:color="FFFFFF"/>
              <w:bottom w:val="single" w:sz="1" w:space="0" w:color="FFFFFF"/>
            </w:tcBorders>
            <w:shd w:val="clear" w:color="auto" w:fill="auto"/>
          </w:tcPr>
          <w:p w14:paraId="1DEDC42F" w14:textId="77777777" w:rsidR="00B9026D" w:rsidRDefault="00B9026D" w:rsidP="00A515EF">
            <w:pPr>
              <w:pStyle w:val="ListParagraph"/>
              <w:spacing w:after="0"/>
              <w:ind w:left="0"/>
            </w:pPr>
            <w:r>
              <w:rPr>
                <w:b/>
                <w:bCs/>
              </w:rPr>
              <w:t>1.2</w:t>
            </w:r>
          </w:p>
        </w:tc>
        <w:tc>
          <w:tcPr>
            <w:tcW w:w="6943" w:type="dxa"/>
            <w:tcBorders>
              <w:left w:val="single" w:sz="1" w:space="0" w:color="FFFFFF"/>
              <w:bottom w:val="single" w:sz="1" w:space="0" w:color="FFFFFF"/>
            </w:tcBorders>
            <w:shd w:val="clear" w:color="auto" w:fill="auto"/>
          </w:tcPr>
          <w:p w14:paraId="458C0DF9" w14:textId="402C6247" w:rsidR="00B9026D" w:rsidRPr="00897133" w:rsidRDefault="00B9026D" w:rsidP="00A515EF">
            <w:pPr>
              <w:pStyle w:val="ListParagraph"/>
              <w:spacing w:after="0"/>
              <w:ind w:left="0"/>
              <w:rPr>
                <w:rFonts w:cs="Calibri"/>
                <w:b/>
                <w:bCs/>
              </w:rPr>
            </w:pPr>
            <w:r w:rsidRPr="00897133">
              <w:rPr>
                <w:rFonts w:cs="Calibri"/>
                <w:b/>
                <w:bCs/>
              </w:rPr>
              <w:t>Guildford Borough Council</w:t>
            </w:r>
          </w:p>
          <w:p w14:paraId="779A674B" w14:textId="290C2EE7" w:rsidR="00CF5FD8" w:rsidRDefault="00B9026D" w:rsidP="00CF5FD8">
            <w:pPr>
              <w:shd w:val="clear" w:color="auto" w:fill="FFFFFF"/>
              <w:suppressAutoHyphens w:val="0"/>
              <w:spacing w:after="0" w:line="240" w:lineRule="auto"/>
              <w:rPr>
                <w:rFonts w:ascii="Arial" w:eastAsia="Times New Roman" w:hAnsi="Arial" w:cs="Arial"/>
                <w:color w:val="222222"/>
                <w:lang w:eastAsia="en-GB"/>
              </w:rPr>
            </w:pPr>
            <w:r w:rsidRPr="00676956">
              <w:rPr>
                <w:rFonts w:eastAsia="Times New Roman" w:cs="Calibri"/>
                <w:lang w:eastAsia="en-GB"/>
              </w:rPr>
              <w:t> </w:t>
            </w:r>
            <w:r w:rsidR="00CF5FD8">
              <w:rPr>
                <w:rFonts w:ascii="Arial" w:hAnsi="Arial" w:cs="Arial"/>
                <w:color w:val="222222"/>
              </w:rPr>
              <w:t xml:space="preserve"> 1. The Guildford sewage works will be relocated to the north east corner of </w:t>
            </w:r>
            <w:proofErr w:type="spellStart"/>
            <w:r w:rsidR="00CF5FD8">
              <w:rPr>
                <w:rFonts w:ascii="Arial" w:hAnsi="Arial" w:cs="Arial"/>
                <w:color w:val="222222"/>
              </w:rPr>
              <w:t>Weyside</w:t>
            </w:r>
            <w:proofErr w:type="spellEnd"/>
            <w:r w:rsidR="00CF5FD8">
              <w:rPr>
                <w:rFonts w:ascii="Arial" w:hAnsi="Arial" w:cs="Arial"/>
                <w:color w:val="222222"/>
              </w:rPr>
              <w:t xml:space="preserve"> Urban Village on the former land fill site of </w:t>
            </w:r>
            <w:proofErr w:type="spellStart"/>
            <w:r w:rsidR="00CF5FD8">
              <w:rPr>
                <w:rFonts w:ascii="Arial" w:hAnsi="Arial" w:cs="Arial"/>
                <w:color w:val="222222"/>
              </w:rPr>
              <w:t>Slyfield</w:t>
            </w:r>
            <w:proofErr w:type="spellEnd"/>
            <w:r w:rsidR="00CF5FD8">
              <w:rPr>
                <w:rFonts w:ascii="Arial" w:hAnsi="Arial" w:cs="Arial"/>
                <w:color w:val="222222"/>
              </w:rPr>
              <w:t xml:space="preserve"> industrial </w:t>
            </w:r>
            <w:proofErr w:type="gramStart"/>
            <w:r w:rsidR="00CF5FD8">
              <w:rPr>
                <w:rFonts w:ascii="Arial" w:hAnsi="Arial" w:cs="Arial"/>
                <w:color w:val="222222"/>
              </w:rPr>
              <w:t>estate .There</w:t>
            </w:r>
            <w:proofErr w:type="gramEnd"/>
            <w:r w:rsidR="00CF5FD8">
              <w:rPr>
                <w:rFonts w:ascii="Arial" w:hAnsi="Arial" w:cs="Arial"/>
                <w:color w:val="222222"/>
              </w:rPr>
              <w:t xml:space="preserve"> will be a pre-application consultation starting on the 24th of May to the 16th of July. </w:t>
            </w:r>
          </w:p>
          <w:p w14:paraId="47D91CA3" w14:textId="53700B97" w:rsidR="00CF5FD8" w:rsidRDefault="00CF5FD8" w:rsidP="00CF5FD8">
            <w:pPr>
              <w:shd w:val="clear" w:color="auto" w:fill="FFFFFF"/>
              <w:rPr>
                <w:rFonts w:ascii="Arial" w:hAnsi="Arial" w:cs="Arial"/>
                <w:color w:val="222222"/>
              </w:rPr>
            </w:pPr>
            <w:r>
              <w:rPr>
                <w:rFonts w:ascii="Arial" w:hAnsi="Arial" w:cs="Arial"/>
                <w:color w:val="222222"/>
              </w:rPr>
              <w:t>For more information contact: </w:t>
            </w:r>
            <w:hyperlink r:id="rId7" w:tgtFrame="_blank" w:history="1">
              <w:r>
                <w:rPr>
                  <w:rStyle w:val="Hyperlink"/>
                  <w:rFonts w:ascii="Arial" w:hAnsi="Arial" w:cs="Arial"/>
                  <w:color w:val="1155CC"/>
                </w:rPr>
                <w:t>thameswater.co.uk/</w:t>
              </w:r>
              <w:proofErr w:type="spellStart"/>
              <w:r>
                <w:rPr>
                  <w:rStyle w:val="Hyperlink"/>
                  <w:rFonts w:ascii="Arial" w:hAnsi="Arial" w:cs="Arial"/>
                  <w:color w:val="1155CC"/>
                </w:rPr>
                <w:t>guildfordrelocation</w:t>
              </w:r>
              <w:proofErr w:type="spellEnd"/>
            </w:hyperlink>
          </w:p>
          <w:p w14:paraId="14A05048" w14:textId="0C797820" w:rsidR="00CF5FD8" w:rsidRDefault="00CF5FD8" w:rsidP="00CF5FD8">
            <w:pPr>
              <w:shd w:val="clear" w:color="auto" w:fill="FFFFFF"/>
              <w:rPr>
                <w:rFonts w:ascii="Arial" w:hAnsi="Arial" w:cs="Arial"/>
                <w:color w:val="222222"/>
              </w:rPr>
            </w:pPr>
            <w:r>
              <w:rPr>
                <w:rFonts w:ascii="Arial" w:hAnsi="Arial" w:cs="Arial"/>
                <w:color w:val="222222"/>
              </w:rPr>
              <w:t xml:space="preserve">2. Advance notice, Clay Lane will be </w:t>
            </w:r>
            <w:proofErr w:type="gramStart"/>
            <w:r>
              <w:rPr>
                <w:rFonts w:ascii="Arial" w:hAnsi="Arial" w:cs="Arial"/>
                <w:color w:val="222222"/>
              </w:rPr>
              <w:t>closed</w:t>
            </w:r>
            <w:proofErr w:type="gramEnd"/>
            <w:r>
              <w:rPr>
                <w:rFonts w:ascii="Arial" w:hAnsi="Arial" w:cs="Arial"/>
                <w:color w:val="222222"/>
              </w:rPr>
              <w:t xml:space="preserve"> and a diversion set up because a new water mains connection is required, and the diversion </w:t>
            </w:r>
            <w:r>
              <w:rPr>
                <w:rFonts w:ascii="Arial" w:hAnsi="Arial" w:cs="Arial"/>
                <w:color w:val="222222"/>
              </w:rPr>
              <w:lastRenderedPageBreak/>
              <w:t>will be in place for approximately four days. This will take place during the next 12 months from the 1st of June. I will keep you further advised on this matter when I have more information.</w:t>
            </w:r>
          </w:p>
          <w:p w14:paraId="2E243AC3" w14:textId="2B02160E" w:rsidR="00CF5FD8" w:rsidRDefault="00CF5FD8" w:rsidP="00CF5FD8">
            <w:pPr>
              <w:shd w:val="clear" w:color="auto" w:fill="FFFFFF"/>
              <w:rPr>
                <w:rFonts w:ascii="Arial" w:hAnsi="Arial" w:cs="Arial"/>
                <w:color w:val="222222"/>
              </w:rPr>
            </w:pPr>
            <w:r>
              <w:rPr>
                <w:rFonts w:ascii="Arial" w:hAnsi="Arial" w:cs="Arial"/>
                <w:color w:val="222222"/>
              </w:rPr>
              <w:t>3. The SANG Planning application is still under consideration.</w:t>
            </w:r>
          </w:p>
          <w:p w14:paraId="3EEF27D4" w14:textId="77777777" w:rsidR="00CF5FD8" w:rsidRDefault="00CF5FD8" w:rsidP="00CF5FD8">
            <w:pPr>
              <w:shd w:val="clear" w:color="auto" w:fill="FFFFFF"/>
              <w:rPr>
                <w:rFonts w:ascii="Arial" w:hAnsi="Arial" w:cs="Arial"/>
                <w:color w:val="222222"/>
              </w:rPr>
            </w:pPr>
            <w:r>
              <w:rPr>
                <w:rFonts w:ascii="Arial" w:hAnsi="Arial" w:cs="Arial"/>
                <w:color w:val="222222"/>
              </w:rPr>
              <w:t xml:space="preserve">4. The </w:t>
            </w:r>
            <w:proofErr w:type="spellStart"/>
            <w:r>
              <w:rPr>
                <w:rFonts w:ascii="Arial" w:hAnsi="Arial" w:cs="Arial"/>
                <w:color w:val="222222"/>
              </w:rPr>
              <w:t>Leapale</w:t>
            </w:r>
            <w:proofErr w:type="spellEnd"/>
            <w:r>
              <w:rPr>
                <w:rFonts w:ascii="Arial" w:hAnsi="Arial" w:cs="Arial"/>
                <w:color w:val="222222"/>
              </w:rPr>
              <w:t xml:space="preserve"> Road car park will be closed for the next 5 weeks.</w:t>
            </w:r>
          </w:p>
          <w:p w14:paraId="2900ED90" w14:textId="77D7B373" w:rsidR="00B9026D" w:rsidRPr="00676956" w:rsidRDefault="00B9026D" w:rsidP="00A515EF">
            <w:pPr>
              <w:shd w:val="clear" w:color="auto" w:fill="FFFFFF"/>
              <w:suppressAutoHyphens w:val="0"/>
              <w:spacing w:after="0" w:line="240" w:lineRule="auto"/>
              <w:rPr>
                <w:rFonts w:cs="Calibri"/>
              </w:rPr>
            </w:pPr>
          </w:p>
        </w:tc>
        <w:tc>
          <w:tcPr>
            <w:tcW w:w="2117" w:type="dxa"/>
            <w:gridSpan w:val="2"/>
            <w:tcBorders>
              <w:left w:val="single" w:sz="1" w:space="0" w:color="FFFFFF"/>
              <w:bottom w:val="single" w:sz="1" w:space="0" w:color="FFFFFF"/>
              <w:right w:val="single" w:sz="1" w:space="0" w:color="FFFFFF"/>
            </w:tcBorders>
            <w:shd w:val="clear" w:color="auto" w:fill="auto"/>
          </w:tcPr>
          <w:p w14:paraId="23A67A91" w14:textId="77777777" w:rsidR="00B9026D" w:rsidRDefault="00B9026D" w:rsidP="00B26D58">
            <w:r>
              <w:lastRenderedPageBreak/>
              <w:t xml:space="preserve">Cllr Bob </w:t>
            </w:r>
            <w:proofErr w:type="spellStart"/>
            <w:r>
              <w:t>McShee</w:t>
            </w:r>
            <w:proofErr w:type="spellEnd"/>
          </w:p>
        </w:tc>
      </w:tr>
      <w:tr w:rsidR="00B9026D" w14:paraId="7CB2B846" w14:textId="77777777" w:rsidTr="00A515EF">
        <w:trPr>
          <w:gridAfter w:val="1"/>
          <w:wAfter w:w="14" w:type="dxa"/>
          <w:trHeight w:val="706"/>
        </w:trPr>
        <w:tc>
          <w:tcPr>
            <w:tcW w:w="524" w:type="dxa"/>
            <w:tcBorders>
              <w:left w:val="single" w:sz="1" w:space="0" w:color="FFFFFF"/>
              <w:bottom w:val="single" w:sz="1" w:space="0" w:color="FFFFFF"/>
            </w:tcBorders>
            <w:shd w:val="clear" w:color="auto" w:fill="auto"/>
          </w:tcPr>
          <w:p w14:paraId="003FF7DE" w14:textId="77777777" w:rsidR="00B9026D" w:rsidRPr="0084248C" w:rsidRDefault="00B9026D" w:rsidP="00A515EF">
            <w:pPr>
              <w:pStyle w:val="ListParagraph"/>
              <w:spacing w:after="0"/>
              <w:ind w:left="0"/>
            </w:pPr>
            <w:r w:rsidRPr="0084248C">
              <w:rPr>
                <w:b/>
                <w:bCs/>
              </w:rPr>
              <w:t>1.</w:t>
            </w:r>
            <w:r>
              <w:rPr>
                <w:b/>
                <w:bCs/>
              </w:rPr>
              <w:t>3</w:t>
            </w:r>
          </w:p>
        </w:tc>
        <w:tc>
          <w:tcPr>
            <w:tcW w:w="6943" w:type="dxa"/>
            <w:tcBorders>
              <w:left w:val="single" w:sz="1" w:space="0" w:color="FFFFFF"/>
              <w:bottom w:val="single" w:sz="1" w:space="0" w:color="FFFFFF"/>
            </w:tcBorders>
            <w:shd w:val="clear" w:color="auto" w:fill="auto"/>
          </w:tcPr>
          <w:p w14:paraId="33D32133" w14:textId="77777777" w:rsidR="00336A9A" w:rsidRDefault="00B9026D" w:rsidP="00A515EF">
            <w:pPr>
              <w:pStyle w:val="ListParagraph"/>
              <w:spacing w:after="0"/>
              <w:ind w:left="0"/>
              <w:rPr>
                <w:b/>
                <w:bCs/>
              </w:rPr>
            </w:pPr>
            <w:proofErr w:type="spellStart"/>
            <w:r w:rsidRPr="00897133">
              <w:rPr>
                <w:b/>
                <w:bCs/>
              </w:rPr>
              <w:t>Worplesdon</w:t>
            </w:r>
            <w:proofErr w:type="spellEnd"/>
            <w:r w:rsidRPr="00897133">
              <w:rPr>
                <w:b/>
                <w:bCs/>
              </w:rPr>
              <w:t xml:space="preserve"> Parish Council</w:t>
            </w:r>
          </w:p>
          <w:p w14:paraId="5CA9B781" w14:textId="77777777" w:rsidR="00CF5FD8" w:rsidRDefault="00CF5FD8" w:rsidP="00CF5FD8">
            <w:pPr>
              <w:pStyle w:val="Heading3"/>
            </w:pPr>
            <w:r>
              <w:t xml:space="preserve">Oak Processionary Moth nest Jacobs Well Recreation Ground </w:t>
            </w:r>
          </w:p>
          <w:p w14:paraId="55979293" w14:textId="1C52E643" w:rsidR="00CF5FD8" w:rsidRPr="00CF5FD8" w:rsidRDefault="00CF5FD8" w:rsidP="00CF5FD8">
            <w:pPr>
              <w:pStyle w:val="ListParagraph"/>
              <w:rPr>
                <w:rFonts w:eastAsia="Times New Roman" w:cstheme="minorHAnsi"/>
                <w:lang w:eastAsia="en-GB"/>
              </w:rPr>
            </w:pPr>
            <w:r>
              <w:rPr>
                <w:rFonts w:eastAsia="Times New Roman" w:cstheme="minorHAnsi"/>
                <w:lang w:eastAsia="en-GB"/>
              </w:rPr>
              <w:t>We have still not received formal notification about the spraying.  Will we follow this up as soon as time permits.</w:t>
            </w:r>
          </w:p>
          <w:p w14:paraId="32DEFE6D" w14:textId="77777777" w:rsidR="00CF5FD8" w:rsidRDefault="00CF5FD8" w:rsidP="00CF5FD8">
            <w:pPr>
              <w:pStyle w:val="Heading3"/>
            </w:pPr>
            <w:r>
              <w:t>White House pond maintenance licence</w:t>
            </w:r>
          </w:p>
          <w:p w14:paraId="5A33EA90" w14:textId="36954E9F" w:rsidR="00CF5FD8" w:rsidRPr="00CF5FD8" w:rsidRDefault="00CF5FD8" w:rsidP="00CF5FD8">
            <w:pPr>
              <w:pStyle w:val="ListParagraph"/>
              <w:rPr>
                <w:rFonts w:eastAsia="Times New Roman" w:cstheme="minorHAnsi"/>
                <w:lang w:eastAsia="en-GB"/>
              </w:rPr>
            </w:pPr>
            <w:r>
              <w:rPr>
                <w:rFonts w:eastAsia="Times New Roman" w:cstheme="minorHAnsi"/>
                <w:lang w:eastAsia="en-GB"/>
              </w:rPr>
              <w:t xml:space="preserve">Draft Heads of Terms have now been received from Surrey County Council (SCC) </w:t>
            </w:r>
            <w:proofErr w:type="spellStart"/>
            <w:r>
              <w:rPr>
                <w:rFonts w:eastAsia="Times New Roman" w:cstheme="minorHAnsi"/>
                <w:lang w:eastAsia="en-GB"/>
              </w:rPr>
              <w:t>Worplesdon</w:t>
            </w:r>
            <w:proofErr w:type="spellEnd"/>
            <w:r>
              <w:rPr>
                <w:rFonts w:eastAsia="Times New Roman" w:cstheme="minorHAnsi"/>
                <w:lang w:eastAsia="en-GB"/>
              </w:rPr>
              <w:t xml:space="preserve"> Parish Council intends to challenge the proposed £100 per annum rent for maintaining the pond, equating to an overall charge of £1,000 over the term of the licence.</w:t>
            </w:r>
          </w:p>
          <w:p w14:paraId="14BA77B9" w14:textId="77777777" w:rsidR="00CF5FD8" w:rsidRDefault="00CF5FD8" w:rsidP="00CF5FD8">
            <w:pPr>
              <w:pStyle w:val="Heading3"/>
            </w:pPr>
            <w:r>
              <w:t>Rain garden installation, A320</w:t>
            </w:r>
          </w:p>
          <w:p w14:paraId="32E42D74" w14:textId="4E1CEEBD" w:rsidR="00CF5FD8" w:rsidRDefault="00CF5FD8" w:rsidP="00A43DA9">
            <w:pPr>
              <w:pStyle w:val="ListParagraph"/>
              <w:rPr>
                <w:rFonts w:eastAsia="Times New Roman" w:cstheme="minorHAnsi"/>
                <w:lang w:eastAsia="en-GB"/>
              </w:rPr>
            </w:pPr>
            <w:r>
              <w:rPr>
                <w:rFonts w:eastAsia="Times New Roman" w:cstheme="minorHAnsi"/>
                <w:lang w:eastAsia="en-GB"/>
              </w:rPr>
              <w:t xml:space="preserve">Date of installation still not confirmed by SCC. </w:t>
            </w:r>
          </w:p>
          <w:p w14:paraId="76B088D7" w14:textId="77777777" w:rsidR="00CF5FD8" w:rsidRDefault="00CF5FD8" w:rsidP="00CF5FD8">
            <w:pPr>
              <w:pStyle w:val="Heading3"/>
            </w:pPr>
            <w:r>
              <w:t>Replacement bus shelter, Woking Road</w:t>
            </w:r>
          </w:p>
          <w:p w14:paraId="6D7E87CE" w14:textId="18F5F37E" w:rsidR="00CF5FD8" w:rsidRDefault="00CF5FD8" w:rsidP="00CF5FD8">
            <w:pPr>
              <w:pStyle w:val="ListParagraph"/>
              <w:rPr>
                <w:rFonts w:eastAsia="Times New Roman" w:cstheme="minorHAnsi"/>
                <w:lang w:eastAsia="en-GB"/>
              </w:rPr>
            </w:pPr>
            <w:r>
              <w:rPr>
                <w:rFonts w:eastAsia="Times New Roman" w:cstheme="minorHAnsi"/>
                <w:lang w:eastAsia="en-GB"/>
              </w:rPr>
              <w:t>SCC have still not advised whether the Road Opening Licence has been obtained.</w:t>
            </w:r>
          </w:p>
          <w:p w14:paraId="2A2CD2AA" w14:textId="77777777" w:rsidR="00CF5FD8" w:rsidRDefault="00CF5FD8" w:rsidP="00CF5FD8">
            <w:pPr>
              <w:pStyle w:val="Heading3"/>
            </w:pPr>
            <w:r>
              <w:t>Bus shelter cleaning</w:t>
            </w:r>
          </w:p>
          <w:p w14:paraId="058982B7" w14:textId="375B2114" w:rsidR="00CF5FD8" w:rsidRPr="00CF5FD8" w:rsidRDefault="00CF5FD8" w:rsidP="00CF5FD8">
            <w:pPr>
              <w:pStyle w:val="ListParagraph"/>
              <w:rPr>
                <w:rFonts w:eastAsia="Times New Roman" w:cstheme="minorHAnsi"/>
                <w:lang w:eastAsia="en-GB"/>
              </w:rPr>
            </w:pPr>
            <w:r>
              <w:rPr>
                <w:rFonts w:eastAsia="Times New Roman" w:cstheme="minorHAnsi"/>
                <w:lang w:eastAsia="en-GB"/>
              </w:rPr>
              <w:t>Our Head Groundsman has again cleaned the wooden bus shelter on the Woking bound side of the A320.</w:t>
            </w:r>
          </w:p>
          <w:p w14:paraId="0768486D" w14:textId="77777777" w:rsidR="00CF5FD8" w:rsidRDefault="00CF5FD8" w:rsidP="00CF5FD8">
            <w:pPr>
              <w:pStyle w:val="Heading3"/>
            </w:pPr>
            <w:r>
              <w:t>Your Fund Surrey - £100,000,000 funding for capital community projects (Surrey County Council)</w:t>
            </w:r>
          </w:p>
          <w:p w14:paraId="4B9B44D2" w14:textId="3E10C492" w:rsidR="00CF5FD8" w:rsidRDefault="00CF5FD8" w:rsidP="00CF5FD8">
            <w:pPr>
              <w:ind w:left="720"/>
              <w:rPr>
                <w:lang w:eastAsia="en-GB"/>
              </w:rPr>
            </w:pPr>
            <w:proofErr w:type="spellStart"/>
            <w:r>
              <w:rPr>
                <w:lang w:eastAsia="en-GB"/>
              </w:rPr>
              <w:t>Worplesdon</w:t>
            </w:r>
            <w:proofErr w:type="spellEnd"/>
            <w:r>
              <w:rPr>
                <w:lang w:eastAsia="en-GB"/>
              </w:rPr>
              <w:t xml:space="preserve"> Parish Council has proposed two projects in Jacobs Well, which will require community support to move through the funding process.</w:t>
            </w:r>
          </w:p>
          <w:p w14:paraId="1EAC15F1" w14:textId="77777777" w:rsidR="00CF5FD8" w:rsidRDefault="007010CC" w:rsidP="00CF5FD8">
            <w:pPr>
              <w:pStyle w:val="ListParagraph"/>
              <w:numPr>
                <w:ilvl w:val="0"/>
                <w:numId w:val="8"/>
              </w:numPr>
              <w:suppressAutoHyphens w:val="0"/>
              <w:spacing w:after="0" w:line="240" w:lineRule="auto"/>
              <w:contextualSpacing/>
              <w:rPr>
                <w:lang w:eastAsia="en-GB"/>
              </w:rPr>
            </w:pPr>
            <w:hyperlink r:id="rId8" w:history="1">
              <w:r w:rsidR="00CF5FD8">
                <w:rPr>
                  <w:rStyle w:val="Hyperlink"/>
                  <w:lang w:eastAsia="en-GB"/>
                </w:rPr>
                <w:t>https://yourfundsurreymap.commonplace.is/comments/603f6aacdd744612a37f017a</w:t>
              </w:r>
            </w:hyperlink>
            <w:r w:rsidR="00CF5FD8">
              <w:rPr>
                <w:lang w:eastAsia="en-GB"/>
              </w:rPr>
              <w:t xml:space="preserve"> -Community Orchard for Harry’s Meadow.</w:t>
            </w:r>
          </w:p>
          <w:p w14:paraId="071400B8" w14:textId="050CF065" w:rsidR="00CF5FD8" w:rsidRDefault="007010CC" w:rsidP="00CF5FD8">
            <w:pPr>
              <w:pStyle w:val="ListParagraph"/>
              <w:numPr>
                <w:ilvl w:val="0"/>
                <w:numId w:val="8"/>
              </w:numPr>
              <w:suppressAutoHyphens w:val="0"/>
              <w:spacing w:before="240" w:after="0" w:line="240" w:lineRule="auto"/>
              <w:contextualSpacing/>
              <w:rPr>
                <w:lang w:eastAsia="en-GB"/>
              </w:rPr>
            </w:pPr>
            <w:hyperlink r:id="rId9" w:history="1">
              <w:r w:rsidR="00CF5FD8">
                <w:rPr>
                  <w:rStyle w:val="Hyperlink"/>
                  <w:lang w:eastAsia="en-GB"/>
                </w:rPr>
                <w:t>https://yourfundsurreymap.commonplace.is/comments/606584ac598bea022d62af75</w:t>
              </w:r>
            </w:hyperlink>
            <w:r w:rsidR="00CF5FD8">
              <w:rPr>
                <w:lang w:eastAsia="en-GB"/>
              </w:rPr>
              <w:t xml:space="preserve"> - Re-wilding/additional native trees and shrubs - to improve biodiversity and to provide additional screening at the bottom of Harry’s Meadow (along the ditch line)</w:t>
            </w:r>
          </w:p>
          <w:p w14:paraId="446E197F" w14:textId="5C6F0CE9" w:rsidR="00CF5FD8" w:rsidRDefault="00CF5FD8" w:rsidP="00CF5FD8">
            <w:pPr>
              <w:ind w:left="720"/>
              <w:rPr>
                <w:lang w:eastAsia="en-GB"/>
              </w:rPr>
            </w:pPr>
            <w:r>
              <w:rPr>
                <w:lang w:eastAsia="en-GB"/>
              </w:rPr>
              <w:t>Residents wishing to support these projects need to click on the above links, scroll down to the bottom of the page and click on the pink ‘thumbs up’ icon.</w:t>
            </w:r>
          </w:p>
          <w:p w14:paraId="5CD9D20F" w14:textId="2B4F25A8" w:rsidR="00CF5FD8" w:rsidRDefault="00CF5FD8" w:rsidP="00CF5FD8">
            <w:pPr>
              <w:ind w:left="720"/>
              <w:rPr>
                <w:color w:val="000000" w:themeColor="text1"/>
                <w:lang w:eastAsia="en-GB"/>
              </w:rPr>
            </w:pPr>
            <w:proofErr w:type="spellStart"/>
            <w:r>
              <w:rPr>
                <w:color w:val="000000" w:themeColor="text1"/>
                <w:lang w:eastAsia="en-GB"/>
              </w:rPr>
              <w:lastRenderedPageBreak/>
              <w:t>Worplesdon</w:t>
            </w:r>
            <w:proofErr w:type="spellEnd"/>
            <w:r>
              <w:rPr>
                <w:color w:val="000000" w:themeColor="text1"/>
                <w:lang w:eastAsia="en-GB"/>
              </w:rPr>
              <w:t xml:space="preserve"> Parish Council would greatly appreciate the support of the JWRA in respect of </w:t>
            </w:r>
            <w:proofErr w:type="gramStart"/>
            <w:r>
              <w:rPr>
                <w:color w:val="000000" w:themeColor="text1"/>
                <w:lang w:eastAsia="en-GB"/>
              </w:rPr>
              <w:t>both of these</w:t>
            </w:r>
            <w:proofErr w:type="gramEnd"/>
            <w:r>
              <w:rPr>
                <w:color w:val="000000" w:themeColor="text1"/>
                <w:lang w:eastAsia="en-GB"/>
              </w:rPr>
              <w:t xml:space="preserve"> projects.  Please could the JWRA assist us by placing details of these projects on the JWRA Facebook page and in the next JWRA </w:t>
            </w:r>
            <w:proofErr w:type="gramStart"/>
            <w:r>
              <w:rPr>
                <w:color w:val="000000" w:themeColor="text1"/>
                <w:lang w:eastAsia="en-GB"/>
              </w:rPr>
              <w:t>newsletter, if</w:t>
            </w:r>
            <w:proofErr w:type="gramEnd"/>
            <w:r>
              <w:rPr>
                <w:color w:val="000000" w:themeColor="text1"/>
                <w:lang w:eastAsia="en-GB"/>
              </w:rPr>
              <w:t xml:space="preserve"> they have not already done so.</w:t>
            </w:r>
          </w:p>
          <w:p w14:paraId="1270DE86" w14:textId="16645DCC" w:rsidR="00CF5FD8" w:rsidRPr="00CF5FD8" w:rsidRDefault="00CF5FD8" w:rsidP="00CF5FD8">
            <w:pPr>
              <w:ind w:left="720"/>
              <w:rPr>
                <w:color w:val="000000" w:themeColor="text1"/>
                <w:lang w:eastAsia="en-GB"/>
              </w:rPr>
            </w:pPr>
            <w:r>
              <w:rPr>
                <w:color w:val="000000" w:themeColor="text1"/>
                <w:lang w:eastAsia="en-GB"/>
              </w:rPr>
              <w:t xml:space="preserve">To date, only six people have supported the proposed community orchard and four people have supported the strategic planting of additional screening at the bottom of Harry’s Meadow.  </w:t>
            </w:r>
            <w:proofErr w:type="gramStart"/>
            <w:r>
              <w:rPr>
                <w:color w:val="000000" w:themeColor="text1"/>
                <w:lang w:eastAsia="en-GB"/>
              </w:rPr>
              <w:t>In order to</w:t>
            </w:r>
            <w:proofErr w:type="gramEnd"/>
            <w:r>
              <w:rPr>
                <w:color w:val="000000" w:themeColor="text1"/>
                <w:lang w:eastAsia="en-GB"/>
              </w:rPr>
              <w:t xml:space="preserve"> progress these schemes, far more community support will be required.</w:t>
            </w:r>
          </w:p>
          <w:p w14:paraId="0F15731B" w14:textId="77777777" w:rsidR="00CF5FD8" w:rsidRDefault="00CF5FD8" w:rsidP="00CF5FD8">
            <w:pPr>
              <w:pStyle w:val="Heading3"/>
              <w:ind w:left="709" w:hanging="709"/>
              <w:rPr>
                <w:vanish/>
                <w:specVanish/>
              </w:rPr>
            </w:pPr>
            <w:r>
              <w:t>CSW deployed in Jacobs Well on 05/05/21 – Jacobs Well Road</w:t>
            </w:r>
          </w:p>
          <w:p w14:paraId="65FADF10" w14:textId="236F24B1" w:rsidR="00CF5FD8" w:rsidRDefault="00CF5FD8" w:rsidP="00CF5FD8">
            <w:pPr>
              <w:tabs>
                <w:tab w:val="left" w:pos="709"/>
              </w:tabs>
              <w:ind w:left="709" w:hanging="709"/>
            </w:pPr>
            <w:r>
              <w:t xml:space="preserve"> - Six motorists were caught exceeding the speed limit.</w:t>
            </w:r>
          </w:p>
          <w:p w14:paraId="644C4FC3" w14:textId="77777777" w:rsidR="00CF5FD8" w:rsidRDefault="00CF5FD8" w:rsidP="00CF5FD8">
            <w:pPr>
              <w:pStyle w:val="Heading3"/>
              <w:ind w:left="709" w:hanging="709"/>
              <w:rPr>
                <w:vanish/>
                <w:specVanish/>
              </w:rPr>
            </w:pPr>
            <w:r>
              <w:t xml:space="preserve">Play area repairs - </w:t>
            </w:r>
            <w:proofErr w:type="spellStart"/>
            <w:r>
              <w:t>Wetpour</w:t>
            </w:r>
            <w:proofErr w:type="spellEnd"/>
            <w:r>
              <w:t xml:space="preserve"> repairs required beneath the roundabout – Slip/trip hazard (main thorough fare) –</w:t>
            </w:r>
          </w:p>
          <w:p w14:paraId="648CD458" w14:textId="0A14D3EE" w:rsidR="00CF5FD8" w:rsidRPr="00CF5FD8" w:rsidRDefault="00CF5FD8" w:rsidP="00CF5FD8">
            <w:pPr>
              <w:ind w:left="709" w:hanging="709"/>
            </w:pPr>
            <w:r>
              <w:t xml:space="preserve"> Quotations are being sought for the </w:t>
            </w:r>
            <w:proofErr w:type="spellStart"/>
            <w:r>
              <w:t>wetpour</w:t>
            </w:r>
            <w:proofErr w:type="spellEnd"/>
            <w:r>
              <w:t xml:space="preserve"> to be replaced due to the worsening trip hazard.  </w:t>
            </w:r>
            <w:proofErr w:type="spellStart"/>
            <w:r>
              <w:t>Worplesdon</w:t>
            </w:r>
            <w:proofErr w:type="spellEnd"/>
            <w:r>
              <w:t xml:space="preserve"> Parish Council is also to consider installing a tarmac footpath into the play area from the main gate across to the roundabout for improved wheelchair access.  The tarmac to include thermoplastic lining e.g. </w:t>
            </w:r>
            <w:hyperlink r:id="rId10" w:history="1">
              <w:r>
                <w:rPr>
                  <w:rStyle w:val="Hyperlink"/>
                </w:rPr>
                <w:t>https://www.uni-play.co.uk/product_cat/characters-objects/</w:t>
              </w:r>
            </w:hyperlink>
          </w:p>
          <w:p w14:paraId="455F9596" w14:textId="79DF5C02" w:rsidR="00CF5FD8" w:rsidRDefault="00CF5FD8" w:rsidP="00CF5FD8">
            <w:pPr>
              <w:jc w:val="center"/>
              <w:rPr>
                <w:highlight w:val="yellow"/>
              </w:rPr>
            </w:pPr>
            <w:r>
              <w:rPr>
                <w:noProof/>
              </w:rPr>
              <w:lastRenderedPageBreak/>
              <w:drawing>
                <wp:inline distT="0" distB="0" distL="0" distR="0" wp14:anchorId="711C1049" wp14:editId="3B22C4D2">
                  <wp:extent cx="3971925" cy="529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5295900"/>
                          </a:xfrm>
                          <a:prstGeom prst="rect">
                            <a:avLst/>
                          </a:prstGeom>
                          <a:noFill/>
                          <a:ln>
                            <a:noFill/>
                          </a:ln>
                        </pic:spPr>
                      </pic:pic>
                    </a:graphicData>
                  </a:graphic>
                </wp:inline>
              </w:drawing>
            </w:r>
          </w:p>
          <w:p w14:paraId="7EFA63A5" w14:textId="77777777" w:rsidR="00CF5FD8" w:rsidRDefault="00CF5FD8" w:rsidP="00CF5FD8">
            <w:pPr>
              <w:pStyle w:val="Heading3"/>
              <w:ind w:left="709" w:hanging="709"/>
              <w:rPr>
                <w:vanish/>
                <w:specVanish/>
              </w:rPr>
            </w:pPr>
            <w:r>
              <w:t>North Moors Allotment site</w:t>
            </w:r>
          </w:p>
          <w:p w14:paraId="027C008D" w14:textId="150385AB" w:rsidR="00C82B5E" w:rsidRPr="000D3315" w:rsidRDefault="00CF5FD8" w:rsidP="00CF5FD8">
            <w:pPr>
              <w:ind w:left="709" w:hanging="709"/>
            </w:pPr>
            <w:r>
              <w:t xml:space="preserve"> – the permissive right of way had to be closed off for a day for health and safety reasons.  </w:t>
            </w:r>
            <w:proofErr w:type="spellStart"/>
            <w:r>
              <w:t>Worplesdon</w:t>
            </w:r>
            <w:proofErr w:type="spellEnd"/>
            <w:r>
              <w:t xml:space="preserve"> Parish Council has made a formal complaint to Guildford Borough Council about the spraying activity that took place during windy weather.  The contractor is currently investigating the Parish Council’s complaint.</w:t>
            </w:r>
            <w:r w:rsidR="00B9026D" w:rsidRPr="00336A9A">
              <w:t xml:space="preserve"> </w:t>
            </w:r>
          </w:p>
        </w:tc>
        <w:tc>
          <w:tcPr>
            <w:tcW w:w="2117" w:type="dxa"/>
            <w:gridSpan w:val="2"/>
            <w:tcBorders>
              <w:left w:val="single" w:sz="1" w:space="0" w:color="FFFFFF"/>
              <w:bottom w:val="single" w:sz="1" w:space="0" w:color="FFFFFF"/>
              <w:right w:val="single" w:sz="1" w:space="0" w:color="FFFFFF"/>
            </w:tcBorders>
            <w:shd w:val="clear" w:color="auto" w:fill="auto"/>
          </w:tcPr>
          <w:p w14:paraId="6A2DDE36" w14:textId="2E3FB6C7" w:rsidR="00B26D58" w:rsidRDefault="00B9026D" w:rsidP="00B26D58">
            <w:r>
              <w:lastRenderedPageBreak/>
              <w:t xml:space="preserve">David </w:t>
            </w:r>
            <w:proofErr w:type="spellStart"/>
            <w:r>
              <w:t>Snipp</w:t>
            </w:r>
            <w:proofErr w:type="spellEnd"/>
            <w:r>
              <w:t>/ Amanda Crees</w:t>
            </w:r>
            <w:r w:rsidR="00B26D58">
              <w:t>e</w:t>
            </w:r>
          </w:p>
        </w:tc>
      </w:tr>
      <w:tr w:rsidR="00B9026D" w:rsidRPr="009C7437" w14:paraId="0071AE15" w14:textId="77777777" w:rsidTr="00A515EF">
        <w:trPr>
          <w:trHeight w:val="267"/>
        </w:trPr>
        <w:tc>
          <w:tcPr>
            <w:tcW w:w="9598" w:type="dxa"/>
            <w:gridSpan w:val="5"/>
            <w:tcBorders>
              <w:top w:val="single" w:sz="1" w:space="0" w:color="FFFFFF"/>
              <w:left w:val="single" w:sz="1" w:space="0" w:color="FFFFFF"/>
              <w:bottom w:val="single" w:sz="1" w:space="0" w:color="FFFFFF"/>
              <w:right w:val="single" w:sz="1" w:space="0" w:color="FFFFFF"/>
            </w:tcBorders>
            <w:shd w:val="clear" w:color="auto" w:fill="auto"/>
          </w:tcPr>
          <w:p w14:paraId="6F131C70" w14:textId="70025B99" w:rsidR="004F5622" w:rsidRPr="004F5622" w:rsidRDefault="00B9026D" w:rsidP="00A515EF">
            <w:pPr>
              <w:pStyle w:val="ListParagraph"/>
              <w:spacing w:after="0" w:line="240" w:lineRule="auto"/>
              <w:ind w:left="0"/>
              <w:rPr>
                <w:b/>
                <w:bCs/>
              </w:rPr>
            </w:pPr>
            <w:r>
              <w:rPr>
                <w:b/>
                <w:bCs/>
              </w:rPr>
              <w:lastRenderedPageBreak/>
              <w:t xml:space="preserve">2.1  </w:t>
            </w:r>
            <w:r w:rsidR="00B26D58">
              <w:rPr>
                <w:b/>
                <w:bCs/>
              </w:rPr>
              <w:t xml:space="preserve"> </w:t>
            </w:r>
            <w:r>
              <w:rPr>
                <w:b/>
                <w:bCs/>
              </w:rPr>
              <w:t xml:space="preserve">Matters Arising </w:t>
            </w:r>
            <w:r>
              <w:rPr>
                <w:i/>
                <w:iCs/>
              </w:rPr>
              <w:t xml:space="preserve">[New or topical items raised to the JWRA since last </w:t>
            </w:r>
            <w:proofErr w:type="gramStart"/>
            <w:r>
              <w:rPr>
                <w:i/>
                <w:iCs/>
              </w:rPr>
              <w:t>meeting]</w:t>
            </w:r>
            <w:r>
              <w:t xml:space="preserve">   </w:t>
            </w:r>
            <w:proofErr w:type="gramEnd"/>
            <w:r>
              <w:t xml:space="preserve">   All</w:t>
            </w:r>
          </w:p>
          <w:p w14:paraId="11157D39" w14:textId="77777777" w:rsidR="00B9026D" w:rsidRPr="009C7437" w:rsidRDefault="00B9026D" w:rsidP="00A515EF">
            <w:pPr>
              <w:pStyle w:val="ListParagraph"/>
              <w:spacing w:after="0"/>
              <w:ind w:left="0"/>
              <w:rPr>
                <w:i/>
                <w:iCs/>
              </w:rPr>
            </w:pPr>
          </w:p>
        </w:tc>
      </w:tr>
      <w:tr w:rsidR="00B9026D" w:rsidRPr="00000FED" w14:paraId="5E526106" w14:textId="77777777" w:rsidTr="00B9026D">
        <w:trPr>
          <w:gridAfter w:val="2"/>
          <w:wAfter w:w="14" w:type="dxa"/>
          <w:trHeight w:val="1701"/>
        </w:trPr>
        <w:tc>
          <w:tcPr>
            <w:tcW w:w="524" w:type="dxa"/>
            <w:tcBorders>
              <w:left w:val="single" w:sz="1" w:space="0" w:color="FFFFFF"/>
            </w:tcBorders>
            <w:shd w:val="clear" w:color="auto" w:fill="auto"/>
          </w:tcPr>
          <w:p w14:paraId="242FFBDA" w14:textId="6953566B" w:rsidR="00B9026D" w:rsidRPr="00B9026D" w:rsidRDefault="00B9026D" w:rsidP="00A515EF">
            <w:pPr>
              <w:pStyle w:val="ListParagraph"/>
              <w:spacing w:after="0" w:line="240" w:lineRule="auto"/>
              <w:ind w:left="0"/>
              <w:rPr>
                <w:b/>
                <w:bCs/>
              </w:rPr>
            </w:pPr>
            <w:r w:rsidRPr="00B9026D">
              <w:rPr>
                <w:b/>
                <w:bCs/>
              </w:rPr>
              <w:t>2.2</w:t>
            </w:r>
          </w:p>
          <w:p w14:paraId="5FDD91B7" w14:textId="77777777" w:rsidR="00B9026D" w:rsidRPr="00B9026D" w:rsidRDefault="00B9026D" w:rsidP="00A515EF">
            <w:pPr>
              <w:pStyle w:val="ListParagraph"/>
              <w:spacing w:after="0" w:line="240" w:lineRule="auto"/>
              <w:ind w:left="0"/>
              <w:rPr>
                <w:b/>
                <w:bCs/>
              </w:rPr>
            </w:pPr>
          </w:p>
          <w:p w14:paraId="2DB751CF" w14:textId="77777777" w:rsidR="00053584" w:rsidRDefault="00053584" w:rsidP="00A515EF">
            <w:pPr>
              <w:pStyle w:val="ListParagraph"/>
              <w:spacing w:after="0" w:line="240" w:lineRule="auto"/>
              <w:ind w:left="0"/>
              <w:rPr>
                <w:b/>
                <w:bCs/>
              </w:rPr>
            </w:pPr>
          </w:p>
          <w:p w14:paraId="3CE8F2D7" w14:textId="77777777" w:rsidR="00BA508C" w:rsidRDefault="00BA508C" w:rsidP="00A515EF">
            <w:pPr>
              <w:pStyle w:val="ListParagraph"/>
              <w:spacing w:after="0" w:line="240" w:lineRule="auto"/>
              <w:ind w:left="0"/>
              <w:rPr>
                <w:b/>
                <w:bCs/>
              </w:rPr>
            </w:pPr>
          </w:p>
          <w:p w14:paraId="0333CC4B" w14:textId="77777777" w:rsidR="00BA508C" w:rsidRDefault="00BA508C" w:rsidP="00A515EF">
            <w:pPr>
              <w:pStyle w:val="ListParagraph"/>
              <w:spacing w:after="0" w:line="240" w:lineRule="auto"/>
              <w:ind w:left="0"/>
              <w:rPr>
                <w:b/>
                <w:bCs/>
              </w:rPr>
            </w:pPr>
          </w:p>
          <w:p w14:paraId="522C15AC" w14:textId="4FB8E4F1" w:rsidR="00B9026D" w:rsidRDefault="00B9026D" w:rsidP="00A515EF">
            <w:pPr>
              <w:pStyle w:val="ListParagraph"/>
              <w:spacing w:after="0" w:line="240" w:lineRule="auto"/>
              <w:ind w:left="0"/>
              <w:rPr>
                <w:b/>
                <w:bCs/>
              </w:rPr>
            </w:pPr>
            <w:r w:rsidRPr="00B9026D">
              <w:rPr>
                <w:b/>
                <w:bCs/>
              </w:rPr>
              <w:t>2.</w:t>
            </w:r>
            <w:r w:rsidR="00C17690">
              <w:rPr>
                <w:b/>
                <w:bCs/>
              </w:rPr>
              <w:t>3</w:t>
            </w:r>
          </w:p>
          <w:p w14:paraId="6237D7B5" w14:textId="77777777" w:rsidR="004F5622" w:rsidRDefault="004F5622" w:rsidP="005001F7">
            <w:pPr>
              <w:pStyle w:val="ListParagraph"/>
              <w:spacing w:after="0" w:line="240" w:lineRule="auto"/>
              <w:ind w:left="0"/>
              <w:rPr>
                <w:b/>
                <w:bCs/>
              </w:rPr>
            </w:pPr>
          </w:p>
          <w:p w14:paraId="2CCC67DE" w14:textId="77777777" w:rsidR="004F5622" w:rsidRDefault="004F5622" w:rsidP="005001F7">
            <w:pPr>
              <w:pStyle w:val="ListParagraph"/>
              <w:spacing w:after="0" w:line="240" w:lineRule="auto"/>
              <w:ind w:left="0"/>
              <w:rPr>
                <w:b/>
                <w:bCs/>
              </w:rPr>
            </w:pPr>
          </w:p>
          <w:p w14:paraId="73C7B493" w14:textId="77777777" w:rsidR="00BA508C" w:rsidRDefault="00BA508C" w:rsidP="005001F7">
            <w:pPr>
              <w:pStyle w:val="ListParagraph"/>
              <w:spacing w:after="0" w:line="240" w:lineRule="auto"/>
              <w:ind w:left="0"/>
              <w:rPr>
                <w:b/>
                <w:bCs/>
              </w:rPr>
            </w:pPr>
          </w:p>
          <w:p w14:paraId="70CD8926" w14:textId="77777777" w:rsidR="00BA508C" w:rsidRDefault="00BA508C" w:rsidP="005001F7">
            <w:pPr>
              <w:pStyle w:val="ListParagraph"/>
              <w:spacing w:after="0" w:line="240" w:lineRule="auto"/>
              <w:ind w:left="0"/>
              <w:rPr>
                <w:b/>
                <w:bCs/>
              </w:rPr>
            </w:pPr>
          </w:p>
          <w:p w14:paraId="0B6F16D5" w14:textId="1B2B8D04" w:rsidR="005001F7" w:rsidRDefault="005001F7" w:rsidP="005001F7">
            <w:pPr>
              <w:pStyle w:val="ListParagraph"/>
              <w:spacing w:after="0" w:line="240" w:lineRule="auto"/>
              <w:ind w:left="0"/>
              <w:rPr>
                <w:b/>
                <w:bCs/>
              </w:rPr>
            </w:pPr>
            <w:r w:rsidRPr="00B9026D">
              <w:rPr>
                <w:b/>
                <w:bCs/>
              </w:rPr>
              <w:t>2.4</w:t>
            </w:r>
          </w:p>
          <w:p w14:paraId="72435930" w14:textId="77777777" w:rsidR="00B9026D" w:rsidRPr="00B9026D" w:rsidRDefault="00B9026D" w:rsidP="00A515EF">
            <w:pPr>
              <w:pStyle w:val="ListParagraph"/>
              <w:spacing w:after="0" w:line="240" w:lineRule="auto"/>
              <w:ind w:left="0"/>
              <w:rPr>
                <w:b/>
                <w:bCs/>
              </w:rPr>
            </w:pPr>
          </w:p>
          <w:p w14:paraId="5DA62067" w14:textId="77777777" w:rsidR="00DB4A7D" w:rsidRDefault="00DB4A7D" w:rsidP="00A515EF">
            <w:pPr>
              <w:pStyle w:val="ListParagraph"/>
              <w:spacing w:after="0" w:line="240" w:lineRule="auto"/>
              <w:ind w:left="0"/>
              <w:rPr>
                <w:b/>
                <w:bCs/>
              </w:rPr>
            </w:pPr>
          </w:p>
          <w:p w14:paraId="2F8F8967" w14:textId="3C423EC1" w:rsidR="008965E6" w:rsidRPr="00B9026D" w:rsidRDefault="008965E6" w:rsidP="008965E6">
            <w:pPr>
              <w:pStyle w:val="ListParagraph"/>
              <w:spacing w:after="0" w:line="240" w:lineRule="auto"/>
              <w:ind w:left="0"/>
              <w:rPr>
                <w:b/>
                <w:bCs/>
              </w:rPr>
            </w:pPr>
            <w:r w:rsidRPr="00B9026D">
              <w:rPr>
                <w:b/>
                <w:bCs/>
              </w:rPr>
              <w:t>2.</w:t>
            </w:r>
            <w:r>
              <w:rPr>
                <w:b/>
                <w:bCs/>
              </w:rPr>
              <w:t>5</w:t>
            </w:r>
          </w:p>
          <w:p w14:paraId="6BF93DAF" w14:textId="77777777" w:rsidR="00B9026D" w:rsidRPr="00B9026D" w:rsidRDefault="00B9026D" w:rsidP="00A515EF">
            <w:pPr>
              <w:pStyle w:val="ListParagraph"/>
              <w:spacing w:after="0" w:line="240" w:lineRule="auto"/>
              <w:ind w:left="0"/>
              <w:rPr>
                <w:b/>
                <w:bCs/>
              </w:rPr>
            </w:pPr>
          </w:p>
          <w:p w14:paraId="0A3912AE" w14:textId="77777777" w:rsidR="00FB4860" w:rsidRDefault="00FB4860" w:rsidP="008965E6">
            <w:pPr>
              <w:pStyle w:val="ListParagraph"/>
              <w:spacing w:after="0" w:line="240" w:lineRule="auto"/>
              <w:ind w:left="0"/>
              <w:rPr>
                <w:b/>
                <w:bCs/>
              </w:rPr>
            </w:pPr>
          </w:p>
          <w:p w14:paraId="4AB1D06D" w14:textId="77777777" w:rsidR="00D0790B" w:rsidRDefault="00D0790B" w:rsidP="008965E6">
            <w:pPr>
              <w:pStyle w:val="ListParagraph"/>
              <w:spacing w:after="0" w:line="240" w:lineRule="auto"/>
              <w:ind w:left="0"/>
              <w:rPr>
                <w:b/>
                <w:bCs/>
              </w:rPr>
            </w:pPr>
          </w:p>
          <w:p w14:paraId="64C44A08" w14:textId="77777777" w:rsidR="00D0790B" w:rsidRDefault="00D0790B" w:rsidP="008965E6">
            <w:pPr>
              <w:pStyle w:val="ListParagraph"/>
              <w:spacing w:after="0" w:line="240" w:lineRule="auto"/>
              <w:ind w:left="0"/>
              <w:rPr>
                <w:b/>
                <w:bCs/>
              </w:rPr>
            </w:pPr>
          </w:p>
          <w:p w14:paraId="6F6C2D85" w14:textId="77777777" w:rsidR="0008318E" w:rsidRDefault="0008318E" w:rsidP="008965E6">
            <w:pPr>
              <w:pStyle w:val="ListParagraph"/>
              <w:spacing w:after="0" w:line="240" w:lineRule="auto"/>
              <w:ind w:left="0"/>
              <w:rPr>
                <w:b/>
                <w:bCs/>
              </w:rPr>
            </w:pPr>
          </w:p>
          <w:p w14:paraId="19005EC9" w14:textId="77777777" w:rsidR="0008318E" w:rsidRDefault="0008318E" w:rsidP="008965E6">
            <w:pPr>
              <w:pStyle w:val="ListParagraph"/>
              <w:spacing w:after="0" w:line="240" w:lineRule="auto"/>
              <w:ind w:left="0"/>
              <w:rPr>
                <w:b/>
                <w:bCs/>
              </w:rPr>
            </w:pPr>
          </w:p>
          <w:p w14:paraId="294400E0" w14:textId="05DD61DF" w:rsidR="008965E6" w:rsidRPr="00B9026D" w:rsidRDefault="008965E6" w:rsidP="008965E6">
            <w:pPr>
              <w:pStyle w:val="ListParagraph"/>
              <w:spacing w:after="0" w:line="240" w:lineRule="auto"/>
              <w:ind w:left="0"/>
              <w:rPr>
                <w:b/>
                <w:bCs/>
              </w:rPr>
            </w:pPr>
            <w:r w:rsidRPr="00B9026D">
              <w:rPr>
                <w:b/>
                <w:bCs/>
              </w:rPr>
              <w:t>2.6</w:t>
            </w:r>
          </w:p>
          <w:p w14:paraId="0735AEEA" w14:textId="77777777" w:rsidR="003E59A7" w:rsidRDefault="003E59A7" w:rsidP="00B26D58">
            <w:pPr>
              <w:pStyle w:val="ListParagraph"/>
              <w:spacing w:after="0" w:line="240" w:lineRule="auto"/>
              <w:ind w:left="0"/>
              <w:rPr>
                <w:b/>
                <w:bCs/>
              </w:rPr>
            </w:pPr>
          </w:p>
          <w:p w14:paraId="6978EBE6" w14:textId="77777777" w:rsidR="008A5584" w:rsidRDefault="008A5584" w:rsidP="00B26D58">
            <w:pPr>
              <w:pStyle w:val="ListParagraph"/>
              <w:spacing w:after="0" w:line="240" w:lineRule="auto"/>
              <w:ind w:left="0"/>
              <w:rPr>
                <w:b/>
                <w:bCs/>
              </w:rPr>
            </w:pPr>
          </w:p>
          <w:p w14:paraId="2645A127" w14:textId="77777777" w:rsidR="0008318E" w:rsidRDefault="0008318E" w:rsidP="00A515EF">
            <w:pPr>
              <w:pStyle w:val="ListParagraph"/>
              <w:spacing w:after="0" w:line="240" w:lineRule="auto"/>
              <w:ind w:left="0"/>
              <w:rPr>
                <w:b/>
                <w:bCs/>
              </w:rPr>
            </w:pPr>
          </w:p>
          <w:p w14:paraId="6985BDDE" w14:textId="68A89414" w:rsidR="00B9026D" w:rsidRPr="00B9026D" w:rsidRDefault="00B9026D" w:rsidP="00A515EF">
            <w:pPr>
              <w:pStyle w:val="ListParagraph"/>
              <w:spacing w:after="0" w:line="240" w:lineRule="auto"/>
              <w:ind w:left="0"/>
              <w:rPr>
                <w:b/>
                <w:bCs/>
              </w:rPr>
            </w:pPr>
            <w:r w:rsidRPr="00B9026D">
              <w:rPr>
                <w:b/>
                <w:bCs/>
              </w:rPr>
              <w:t>2.</w:t>
            </w:r>
            <w:r w:rsidR="008965E6">
              <w:rPr>
                <w:b/>
                <w:bCs/>
              </w:rPr>
              <w:t>7</w:t>
            </w:r>
          </w:p>
          <w:p w14:paraId="4AD1E9E1" w14:textId="77777777" w:rsidR="00B9026D" w:rsidRPr="00B9026D" w:rsidRDefault="00B9026D" w:rsidP="00A515EF">
            <w:pPr>
              <w:pStyle w:val="ListParagraph"/>
              <w:spacing w:after="0" w:line="240" w:lineRule="auto"/>
              <w:ind w:left="0"/>
              <w:rPr>
                <w:b/>
                <w:bCs/>
              </w:rPr>
            </w:pPr>
          </w:p>
          <w:p w14:paraId="72063CB8" w14:textId="77777777" w:rsidR="00B9026D" w:rsidRPr="00B9026D" w:rsidRDefault="00B9026D" w:rsidP="00A515EF">
            <w:pPr>
              <w:pStyle w:val="ListParagraph"/>
              <w:spacing w:after="0" w:line="240" w:lineRule="auto"/>
              <w:ind w:left="0"/>
              <w:rPr>
                <w:b/>
                <w:bCs/>
              </w:rPr>
            </w:pPr>
          </w:p>
          <w:p w14:paraId="6215759A" w14:textId="749EFA90" w:rsidR="00C17690" w:rsidRDefault="00C17690" w:rsidP="008965E6">
            <w:pPr>
              <w:pStyle w:val="ListParagraph"/>
              <w:spacing w:after="0" w:line="240" w:lineRule="auto"/>
              <w:ind w:left="0"/>
              <w:rPr>
                <w:b/>
                <w:bCs/>
              </w:rPr>
            </w:pPr>
            <w:r>
              <w:rPr>
                <w:b/>
                <w:bCs/>
              </w:rPr>
              <w:t>2.9</w:t>
            </w:r>
          </w:p>
          <w:p w14:paraId="71918756" w14:textId="77777777" w:rsidR="00C17690" w:rsidRDefault="00C17690" w:rsidP="008965E6">
            <w:pPr>
              <w:pStyle w:val="ListParagraph"/>
              <w:spacing w:after="0" w:line="240" w:lineRule="auto"/>
              <w:ind w:left="0"/>
              <w:rPr>
                <w:b/>
                <w:bCs/>
              </w:rPr>
            </w:pPr>
          </w:p>
          <w:p w14:paraId="1D6DBC76" w14:textId="77777777" w:rsidR="00C17690" w:rsidRDefault="00C17690" w:rsidP="008965E6">
            <w:pPr>
              <w:pStyle w:val="ListParagraph"/>
              <w:spacing w:after="0" w:line="240" w:lineRule="auto"/>
              <w:ind w:left="0"/>
              <w:rPr>
                <w:b/>
                <w:bCs/>
              </w:rPr>
            </w:pPr>
          </w:p>
          <w:p w14:paraId="0B63666E" w14:textId="77777777" w:rsidR="00C17690" w:rsidRDefault="00C17690" w:rsidP="008965E6">
            <w:pPr>
              <w:pStyle w:val="ListParagraph"/>
              <w:spacing w:after="0" w:line="240" w:lineRule="auto"/>
              <w:ind w:left="0"/>
              <w:rPr>
                <w:b/>
                <w:bCs/>
              </w:rPr>
            </w:pPr>
          </w:p>
          <w:p w14:paraId="35F3EFE8" w14:textId="77777777" w:rsidR="00C17690" w:rsidRDefault="00C17690" w:rsidP="008965E6">
            <w:pPr>
              <w:pStyle w:val="ListParagraph"/>
              <w:spacing w:after="0" w:line="240" w:lineRule="auto"/>
              <w:ind w:left="0"/>
              <w:rPr>
                <w:b/>
                <w:bCs/>
              </w:rPr>
            </w:pPr>
          </w:p>
          <w:p w14:paraId="4E676AFD" w14:textId="77777777" w:rsidR="00C17690" w:rsidRDefault="00C17690" w:rsidP="008965E6">
            <w:pPr>
              <w:pStyle w:val="ListParagraph"/>
              <w:spacing w:after="0" w:line="240" w:lineRule="auto"/>
              <w:ind w:left="0"/>
              <w:rPr>
                <w:b/>
                <w:bCs/>
              </w:rPr>
            </w:pPr>
          </w:p>
          <w:p w14:paraId="06790BF9" w14:textId="77777777" w:rsidR="00C17690" w:rsidRDefault="00C17690" w:rsidP="008965E6">
            <w:pPr>
              <w:pStyle w:val="ListParagraph"/>
              <w:spacing w:after="0" w:line="240" w:lineRule="auto"/>
              <w:ind w:left="0"/>
              <w:rPr>
                <w:b/>
                <w:bCs/>
              </w:rPr>
            </w:pPr>
          </w:p>
          <w:p w14:paraId="120744B4" w14:textId="77777777" w:rsidR="00C17690" w:rsidRDefault="00C17690" w:rsidP="008965E6">
            <w:pPr>
              <w:pStyle w:val="ListParagraph"/>
              <w:spacing w:after="0" w:line="240" w:lineRule="auto"/>
              <w:ind w:left="0"/>
              <w:rPr>
                <w:b/>
                <w:bCs/>
              </w:rPr>
            </w:pPr>
          </w:p>
          <w:p w14:paraId="1E556752" w14:textId="77777777" w:rsidR="00C17690" w:rsidRDefault="00C17690" w:rsidP="008965E6">
            <w:pPr>
              <w:pStyle w:val="ListParagraph"/>
              <w:spacing w:after="0" w:line="240" w:lineRule="auto"/>
              <w:ind w:left="0"/>
              <w:rPr>
                <w:b/>
                <w:bCs/>
              </w:rPr>
            </w:pPr>
          </w:p>
          <w:p w14:paraId="1936E767" w14:textId="3BE3698F" w:rsidR="008965E6" w:rsidRPr="00B9026D" w:rsidRDefault="008965E6" w:rsidP="008965E6">
            <w:pPr>
              <w:pStyle w:val="ListParagraph"/>
              <w:spacing w:after="0" w:line="240" w:lineRule="auto"/>
              <w:ind w:left="0"/>
              <w:rPr>
                <w:b/>
                <w:bCs/>
              </w:rPr>
            </w:pPr>
            <w:r w:rsidRPr="00B9026D">
              <w:rPr>
                <w:b/>
                <w:bCs/>
              </w:rPr>
              <w:t>3.0</w:t>
            </w:r>
          </w:p>
          <w:p w14:paraId="7536352A" w14:textId="77777777" w:rsidR="00B26D58" w:rsidRDefault="00B26D58" w:rsidP="00A515EF">
            <w:pPr>
              <w:pStyle w:val="ListParagraph"/>
              <w:spacing w:after="0" w:line="240" w:lineRule="auto"/>
              <w:ind w:left="0"/>
              <w:rPr>
                <w:b/>
                <w:bCs/>
              </w:rPr>
            </w:pPr>
          </w:p>
          <w:p w14:paraId="62D9E775" w14:textId="77777777" w:rsidR="00C17690" w:rsidRDefault="00C17690" w:rsidP="008965E6">
            <w:pPr>
              <w:rPr>
                <w:b/>
                <w:bCs/>
              </w:rPr>
            </w:pPr>
          </w:p>
          <w:p w14:paraId="2D6B0165" w14:textId="5C914CBE" w:rsidR="008965E6" w:rsidRPr="00B9026D" w:rsidRDefault="008965E6" w:rsidP="008965E6">
            <w:pPr>
              <w:rPr>
                <w:b/>
                <w:bCs/>
              </w:rPr>
            </w:pPr>
            <w:r w:rsidRPr="00B9026D">
              <w:rPr>
                <w:b/>
                <w:bCs/>
              </w:rPr>
              <w:t>4.0</w:t>
            </w:r>
          </w:p>
          <w:p w14:paraId="67047067" w14:textId="77777777" w:rsidR="00B26D58" w:rsidRDefault="00B26D58" w:rsidP="00A515EF">
            <w:pPr>
              <w:pStyle w:val="ListParagraph"/>
              <w:spacing w:after="0" w:line="240" w:lineRule="auto"/>
              <w:ind w:left="0"/>
              <w:rPr>
                <w:b/>
                <w:bCs/>
              </w:rPr>
            </w:pPr>
          </w:p>
          <w:p w14:paraId="6136C0F2" w14:textId="77777777" w:rsidR="00B26D58" w:rsidRDefault="00B26D58" w:rsidP="00A515EF">
            <w:pPr>
              <w:pStyle w:val="ListParagraph"/>
              <w:spacing w:after="0" w:line="240" w:lineRule="auto"/>
              <w:ind w:left="0"/>
              <w:rPr>
                <w:b/>
                <w:bCs/>
              </w:rPr>
            </w:pPr>
          </w:p>
          <w:p w14:paraId="099CBC4B" w14:textId="77777777" w:rsidR="00CC3921" w:rsidRDefault="00CC3921" w:rsidP="00A515EF">
            <w:pPr>
              <w:pStyle w:val="ListParagraph"/>
              <w:spacing w:after="0" w:line="240" w:lineRule="auto"/>
              <w:ind w:left="0"/>
              <w:rPr>
                <w:b/>
                <w:bCs/>
              </w:rPr>
            </w:pPr>
          </w:p>
          <w:p w14:paraId="0A02867B" w14:textId="77777777" w:rsidR="00CC3921" w:rsidRDefault="00CC3921" w:rsidP="00A515EF">
            <w:pPr>
              <w:pStyle w:val="ListParagraph"/>
              <w:spacing w:after="0" w:line="240" w:lineRule="auto"/>
              <w:ind w:left="0"/>
              <w:rPr>
                <w:b/>
                <w:bCs/>
              </w:rPr>
            </w:pPr>
          </w:p>
          <w:p w14:paraId="655D9D31" w14:textId="77777777" w:rsidR="00B9026D" w:rsidRPr="00B9026D" w:rsidRDefault="00B9026D" w:rsidP="00A515EF">
            <w:pPr>
              <w:pStyle w:val="ListParagraph"/>
              <w:spacing w:after="0" w:line="240" w:lineRule="auto"/>
              <w:ind w:left="0"/>
              <w:rPr>
                <w:b/>
                <w:bCs/>
              </w:rPr>
            </w:pPr>
          </w:p>
          <w:p w14:paraId="72B7515A" w14:textId="4478EFD8" w:rsidR="00B9026D" w:rsidRDefault="008965E6" w:rsidP="00B9026D">
            <w:pPr>
              <w:rPr>
                <w:b/>
                <w:bCs/>
              </w:rPr>
            </w:pPr>
            <w:r>
              <w:rPr>
                <w:b/>
                <w:bCs/>
              </w:rPr>
              <w:t>5.0</w:t>
            </w:r>
          </w:p>
          <w:p w14:paraId="008C0994" w14:textId="77777777" w:rsidR="008965E6" w:rsidRPr="00B9026D" w:rsidRDefault="008965E6" w:rsidP="00B9026D">
            <w:pPr>
              <w:rPr>
                <w:b/>
                <w:bCs/>
              </w:rPr>
            </w:pPr>
          </w:p>
          <w:p w14:paraId="36099B4F" w14:textId="77777777" w:rsidR="00B9026D" w:rsidRPr="00B9026D" w:rsidRDefault="00B9026D" w:rsidP="00B9026D">
            <w:pPr>
              <w:rPr>
                <w:b/>
                <w:bCs/>
              </w:rPr>
            </w:pPr>
          </w:p>
          <w:p w14:paraId="44A3C04A" w14:textId="77777777" w:rsidR="00B9026D" w:rsidRPr="00B9026D" w:rsidRDefault="00B9026D" w:rsidP="00B9026D">
            <w:pPr>
              <w:rPr>
                <w:b/>
                <w:bCs/>
              </w:rPr>
            </w:pPr>
          </w:p>
          <w:p w14:paraId="58386989" w14:textId="77D8456B" w:rsidR="00B9026D" w:rsidRDefault="00B9026D" w:rsidP="00B9026D">
            <w:pPr>
              <w:rPr>
                <w:b/>
                <w:bCs/>
              </w:rPr>
            </w:pPr>
          </w:p>
          <w:p w14:paraId="332A5462" w14:textId="30F453F2" w:rsidR="00B9026D" w:rsidRPr="00B9026D" w:rsidRDefault="00B9026D" w:rsidP="00B9026D">
            <w:pPr>
              <w:rPr>
                <w:b/>
                <w:bCs/>
              </w:rPr>
            </w:pPr>
          </w:p>
          <w:p w14:paraId="6460378D" w14:textId="77777777" w:rsidR="00B26D58" w:rsidRDefault="00B26D58" w:rsidP="00B9026D">
            <w:pPr>
              <w:rPr>
                <w:b/>
                <w:bCs/>
              </w:rPr>
            </w:pPr>
          </w:p>
          <w:p w14:paraId="22F9769F" w14:textId="5F931CD4" w:rsidR="00B9026D" w:rsidRDefault="00B9026D" w:rsidP="00B9026D">
            <w:pPr>
              <w:rPr>
                <w:b/>
                <w:bCs/>
              </w:rPr>
            </w:pPr>
          </w:p>
          <w:p w14:paraId="30F39079" w14:textId="0AFA3339" w:rsidR="00B26D58" w:rsidRDefault="00B26D58" w:rsidP="00B9026D">
            <w:pPr>
              <w:rPr>
                <w:b/>
                <w:bCs/>
              </w:rPr>
            </w:pPr>
          </w:p>
          <w:p w14:paraId="3B8BCD33" w14:textId="7D4BFFE8" w:rsidR="00B26D58" w:rsidRDefault="00B26D58" w:rsidP="00B9026D">
            <w:pPr>
              <w:rPr>
                <w:b/>
                <w:bCs/>
              </w:rPr>
            </w:pPr>
          </w:p>
          <w:p w14:paraId="67A55413" w14:textId="77777777" w:rsidR="00B26D58" w:rsidRPr="00B9026D" w:rsidRDefault="00B26D58" w:rsidP="00B9026D">
            <w:pPr>
              <w:rPr>
                <w:b/>
                <w:bCs/>
              </w:rPr>
            </w:pPr>
          </w:p>
          <w:p w14:paraId="536445A7" w14:textId="79F40F3C" w:rsidR="00B9026D" w:rsidRPr="00B9026D" w:rsidRDefault="00B9026D" w:rsidP="00B9026D"/>
        </w:tc>
        <w:tc>
          <w:tcPr>
            <w:tcW w:w="7174" w:type="dxa"/>
            <w:gridSpan w:val="2"/>
            <w:tcBorders>
              <w:left w:val="single" w:sz="1" w:space="0" w:color="FFFFFF"/>
            </w:tcBorders>
            <w:shd w:val="clear" w:color="auto" w:fill="auto"/>
          </w:tcPr>
          <w:p w14:paraId="51855193" w14:textId="7A19B493" w:rsidR="004F5622" w:rsidRDefault="004F5622" w:rsidP="00A515EF">
            <w:pPr>
              <w:pStyle w:val="ListParagraph"/>
              <w:spacing w:after="0" w:line="240" w:lineRule="auto"/>
              <w:ind w:left="0"/>
              <w:rPr>
                <w:b/>
                <w:bCs/>
              </w:rPr>
            </w:pPr>
            <w:r>
              <w:rPr>
                <w:b/>
                <w:bCs/>
              </w:rPr>
              <w:lastRenderedPageBreak/>
              <w:t xml:space="preserve">Subscriptions                                                                                                       </w:t>
            </w:r>
            <w:r w:rsidRPr="004F5622">
              <w:t>Belinda</w:t>
            </w:r>
          </w:p>
          <w:p w14:paraId="71E1CD0A" w14:textId="1391DABB" w:rsidR="004F5622" w:rsidRDefault="004F5622" w:rsidP="00A515EF">
            <w:pPr>
              <w:pStyle w:val="ListParagraph"/>
              <w:spacing w:after="0" w:line="240" w:lineRule="auto"/>
              <w:ind w:left="0"/>
            </w:pPr>
            <w:r>
              <w:rPr>
                <w:b/>
                <w:bCs/>
              </w:rPr>
              <w:t xml:space="preserve"> – </w:t>
            </w:r>
            <w:r>
              <w:t xml:space="preserve">When should </w:t>
            </w:r>
            <w:r w:rsidR="00C17690">
              <w:t>issue</w:t>
            </w:r>
            <w:r>
              <w:t xml:space="preserve"> the </w:t>
            </w:r>
            <w:r w:rsidR="00C17690">
              <w:t>envelopes</w:t>
            </w:r>
            <w:r>
              <w:t xml:space="preserve"> and start collecting? </w:t>
            </w:r>
          </w:p>
          <w:p w14:paraId="5D80E198" w14:textId="4D32A39A" w:rsidR="00BA508C" w:rsidRDefault="00BA508C" w:rsidP="00A515EF">
            <w:pPr>
              <w:pStyle w:val="ListParagraph"/>
              <w:spacing w:after="0" w:line="240" w:lineRule="auto"/>
              <w:ind w:left="0"/>
            </w:pPr>
            <w:r>
              <w:t xml:space="preserve">Distributors are happy to continue. Belinda to pull paperwork together to be collected in June. </w:t>
            </w:r>
          </w:p>
          <w:p w14:paraId="0B1BCA1E" w14:textId="4425901A" w:rsidR="004F5622" w:rsidRDefault="004F5622" w:rsidP="00A515EF">
            <w:pPr>
              <w:pStyle w:val="ListParagraph"/>
              <w:spacing w:after="0" w:line="240" w:lineRule="auto"/>
              <w:ind w:left="0"/>
            </w:pPr>
          </w:p>
          <w:p w14:paraId="3DC6A081" w14:textId="2A1CC528" w:rsidR="000050FA" w:rsidRDefault="00430F1D" w:rsidP="00A515EF">
            <w:pPr>
              <w:pStyle w:val="ListParagraph"/>
              <w:spacing w:after="0" w:line="240" w:lineRule="auto"/>
              <w:ind w:left="0"/>
              <w:rPr>
                <w:b/>
                <w:bCs/>
              </w:rPr>
            </w:pPr>
            <w:r>
              <w:rPr>
                <w:b/>
                <w:bCs/>
              </w:rPr>
              <w:t>White House Pond</w:t>
            </w:r>
            <w:r w:rsidR="000050FA">
              <w:rPr>
                <w:b/>
                <w:bCs/>
              </w:rPr>
              <w:t xml:space="preserve">                                                                                            </w:t>
            </w:r>
            <w:r w:rsidRPr="00430F1D">
              <w:t>Amanda</w:t>
            </w:r>
            <w:r w:rsidR="000050FA">
              <w:rPr>
                <w:b/>
                <w:bCs/>
              </w:rPr>
              <w:t xml:space="preserve"> </w:t>
            </w:r>
          </w:p>
          <w:p w14:paraId="54E564AF" w14:textId="11A3E198" w:rsidR="000050FA" w:rsidRDefault="000050FA" w:rsidP="00A515EF">
            <w:pPr>
              <w:pStyle w:val="ListParagraph"/>
              <w:spacing w:after="0" w:line="240" w:lineRule="auto"/>
              <w:ind w:left="0"/>
            </w:pPr>
            <w:r w:rsidRPr="000050FA">
              <w:t xml:space="preserve"> </w:t>
            </w:r>
            <w:r w:rsidR="00BA508C">
              <w:t>Dealt with in the WPC update. Discussions still going ahead regarding the licence.</w:t>
            </w:r>
            <w:r w:rsidRPr="000050FA">
              <w:t xml:space="preserve"> </w:t>
            </w:r>
            <w:r w:rsidR="00BA508C">
              <w:t>Meeting at the end of June regarding the pond and trees in the surrounding areas.</w:t>
            </w:r>
            <w:r w:rsidRPr="000050FA">
              <w:t xml:space="preserve"> </w:t>
            </w:r>
          </w:p>
          <w:p w14:paraId="63A8A3D5" w14:textId="77777777" w:rsidR="000050FA" w:rsidRDefault="000050FA" w:rsidP="00A515EF">
            <w:pPr>
              <w:pStyle w:val="ListParagraph"/>
              <w:spacing w:after="0" w:line="240" w:lineRule="auto"/>
              <w:ind w:left="0"/>
            </w:pPr>
          </w:p>
          <w:p w14:paraId="70161FEA" w14:textId="2D87AD21" w:rsidR="004F5622" w:rsidRPr="000050FA" w:rsidRDefault="002F6B98" w:rsidP="00A515EF">
            <w:pPr>
              <w:pStyle w:val="ListParagraph"/>
              <w:spacing w:after="0" w:line="240" w:lineRule="auto"/>
              <w:ind w:left="0"/>
              <w:rPr>
                <w:b/>
                <w:bCs/>
              </w:rPr>
            </w:pPr>
            <w:r>
              <w:rPr>
                <w:b/>
                <w:bCs/>
              </w:rPr>
              <w:t xml:space="preserve">Telephone box </w:t>
            </w:r>
            <w:r w:rsidR="000050FA">
              <w:rPr>
                <w:b/>
                <w:bCs/>
              </w:rPr>
              <w:t xml:space="preserve">                                                                                           </w:t>
            </w:r>
            <w:r>
              <w:rPr>
                <w:b/>
                <w:bCs/>
              </w:rPr>
              <w:t xml:space="preserve">       </w:t>
            </w:r>
            <w:r w:rsidRPr="002F6B98">
              <w:t>Amanda</w:t>
            </w:r>
            <w:r w:rsidR="000050FA" w:rsidRPr="000050FA">
              <w:t xml:space="preserve">                                                                      </w:t>
            </w:r>
          </w:p>
          <w:p w14:paraId="109AFAFC" w14:textId="422CE885" w:rsidR="002F6B98" w:rsidRDefault="007010CC" w:rsidP="00A515EF">
            <w:pPr>
              <w:pStyle w:val="ListParagraph"/>
              <w:spacing w:after="0" w:line="240" w:lineRule="auto"/>
              <w:ind w:left="0"/>
            </w:pPr>
            <w:r>
              <w:t xml:space="preserve">Discussed at previous meetings, no up-take on re-purposing the space. </w:t>
            </w:r>
          </w:p>
          <w:p w14:paraId="774F9A30" w14:textId="77777777" w:rsidR="002F6B98" w:rsidRDefault="002F6B98" w:rsidP="00A515EF">
            <w:pPr>
              <w:pStyle w:val="ListParagraph"/>
              <w:spacing w:after="0" w:line="240" w:lineRule="auto"/>
              <w:ind w:left="0"/>
            </w:pPr>
          </w:p>
          <w:p w14:paraId="4A184F22" w14:textId="35252099" w:rsidR="002F6B98" w:rsidRDefault="002F6B98" w:rsidP="00A515EF">
            <w:pPr>
              <w:pStyle w:val="ListParagraph"/>
              <w:spacing w:after="0" w:line="240" w:lineRule="auto"/>
              <w:ind w:left="0"/>
            </w:pPr>
            <w:r w:rsidRPr="002F6B98">
              <w:rPr>
                <w:b/>
                <w:bCs/>
              </w:rPr>
              <w:t xml:space="preserve">Dog Show                                                                                                              </w:t>
            </w:r>
            <w:r>
              <w:t>Nick</w:t>
            </w:r>
          </w:p>
          <w:p w14:paraId="25365ACA" w14:textId="199EB9A0" w:rsidR="004F5622" w:rsidRDefault="00430F1D" w:rsidP="00A515EF">
            <w:pPr>
              <w:pStyle w:val="ListParagraph"/>
              <w:spacing w:after="0" w:line="240" w:lineRule="auto"/>
              <w:ind w:left="0"/>
            </w:pPr>
            <w:r>
              <w:t>Permit from WP</w:t>
            </w:r>
            <w:r w:rsidR="00D0790B">
              <w:t xml:space="preserve">C. </w:t>
            </w:r>
          </w:p>
          <w:p w14:paraId="7943E2E6" w14:textId="5D5F8074" w:rsidR="00D0790B" w:rsidRDefault="00D0790B" w:rsidP="00A515EF">
            <w:pPr>
              <w:pStyle w:val="ListParagraph"/>
              <w:spacing w:after="0" w:line="240" w:lineRule="auto"/>
              <w:ind w:left="0"/>
            </w:pPr>
            <w:r>
              <w:t>3</w:t>
            </w:r>
            <w:r w:rsidRPr="00D0790B">
              <w:rPr>
                <w:vertAlign w:val="superscript"/>
              </w:rPr>
              <w:t>rd</w:t>
            </w:r>
            <w:r>
              <w:t xml:space="preserve"> Novelty dog show 4</w:t>
            </w:r>
            <w:r w:rsidRPr="00D0790B">
              <w:rPr>
                <w:vertAlign w:val="superscript"/>
              </w:rPr>
              <w:t>th</w:t>
            </w:r>
            <w:r>
              <w:t xml:space="preserve"> September. </w:t>
            </w:r>
          </w:p>
          <w:p w14:paraId="33CFB72F" w14:textId="4F3C2B0C" w:rsidR="00D0790B" w:rsidRDefault="00D0790B" w:rsidP="00A515EF">
            <w:pPr>
              <w:pStyle w:val="ListParagraph"/>
              <w:spacing w:after="0" w:line="240" w:lineRule="auto"/>
              <w:ind w:left="0"/>
            </w:pPr>
            <w:r>
              <w:t xml:space="preserve">Need approval from WPC first before we move forward. </w:t>
            </w:r>
          </w:p>
          <w:p w14:paraId="524C3F21" w14:textId="77A56153" w:rsidR="0008318E" w:rsidRDefault="0008318E" w:rsidP="00A515EF">
            <w:pPr>
              <w:pStyle w:val="ListParagraph"/>
              <w:spacing w:after="0" w:line="240" w:lineRule="auto"/>
              <w:ind w:left="0"/>
            </w:pPr>
            <w:r>
              <w:t xml:space="preserve">David Andrews proposed Emma Raggett second 4 for 1 </w:t>
            </w:r>
            <w:r w:rsidR="00EB3337">
              <w:t xml:space="preserve">abstained. </w:t>
            </w:r>
          </w:p>
          <w:p w14:paraId="3FF0E5CE" w14:textId="3BF81C88" w:rsidR="0008318E" w:rsidRDefault="0008318E" w:rsidP="00A515EF">
            <w:pPr>
              <w:pStyle w:val="ListParagraph"/>
              <w:spacing w:after="0" w:line="240" w:lineRule="auto"/>
              <w:ind w:left="0"/>
            </w:pPr>
            <w:r>
              <w:t xml:space="preserve">Discussion to be made at the June meeting regarding costs for the dog show. </w:t>
            </w:r>
          </w:p>
          <w:p w14:paraId="2105237A" w14:textId="5D2EB45E" w:rsidR="000050FA" w:rsidRDefault="000050FA" w:rsidP="00A515EF">
            <w:pPr>
              <w:pStyle w:val="ListParagraph"/>
              <w:spacing w:after="0" w:line="240" w:lineRule="auto"/>
              <w:ind w:left="0"/>
            </w:pPr>
          </w:p>
          <w:p w14:paraId="7335F1F0" w14:textId="0D3BDE73" w:rsidR="00B86196" w:rsidRDefault="00B86196" w:rsidP="00A515EF">
            <w:pPr>
              <w:pStyle w:val="ListParagraph"/>
              <w:spacing w:after="0" w:line="240" w:lineRule="auto"/>
              <w:ind w:left="0"/>
            </w:pPr>
            <w:r>
              <w:rPr>
                <w:b/>
                <w:bCs/>
              </w:rPr>
              <w:t>Horse at the back of social club</w:t>
            </w:r>
            <w:r w:rsidR="000050FA" w:rsidRPr="000050FA">
              <w:rPr>
                <w:b/>
                <w:bCs/>
              </w:rPr>
              <w:t xml:space="preserve">                 </w:t>
            </w:r>
            <w:r>
              <w:rPr>
                <w:b/>
                <w:bCs/>
              </w:rPr>
              <w:t xml:space="preserve">    </w:t>
            </w:r>
            <w:r w:rsidR="000050FA" w:rsidRPr="000050FA">
              <w:rPr>
                <w:b/>
                <w:bCs/>
              </w:rPr>
              <w:t xml:space="preserve">                                                    </w:t>
            </w:r>
            <w:r w:rsidRPr="00B86196">
              <w:t>Emma</w:t>
            </w:r>
          </w:p>
          <w:p w14:paraId="750C2383" w14:textId="6CF75C9B" w:rsidR="000050FA" w:rsidRPr="000050FA" w:rsidRDefault="0008318E" w:rsidP="00A515EF">
            <w:pPr>
              <w:pStyle w:val="ListParagraph"/>
              <w:spacing w:after="0" w:line="240" w:lineRule="auto"/>
              <w:ind w:left="0"/>
            </w:pPr>
            <w:r>
              <w:t>Note to be added to the newsletter regarding feeding the animals in the village.</w:t>
            </w:r>
          </w:p>
          <w:p w14:paraId="4932EE7E" w14:textId="77777777" w:rsidR="002F6B98" w:rsidRDefault="002F6B98" w:rsidP="00A515EF">
            <w:pPr>
              <w:pStyle w:val="ListParagraph"/>
              <w:spacing w:after="0" w:line="240" w:lineRule="auto"/>
              <w:ind w:left="0"/>
              <w:rPr>
                <w:b/>
                <w:bCs/>
              </w:rPr>
            </w:pPr>
          </w:p>
          <w:p w14:paraId="223FA173" w14:textId="6C6065EC" w:rsidR="00B86196" w:rsidRDefault="00B86196" w:rsidP="00A515EF">
            <w:pPr>
              <w:pStyle w:val="ListParagraph"/>
              <w:spacing w:after="0" w:line="240" w:lineRule="auto"/>
              <w:ind w:left="0"/>
              <w:rPr>
                <w:b/>
                <w:bCs/>
              </w:rPr>
            </w:pPr>
            <w:r>
              <w:rPr>
                <w:b/>
                <w:bCs/>
              </w:rPr>
              <w:t xml:space="preserve">Rats in the Village                                                                                                 </w:t>
            </w:r>
            <w:r w:rsidRPr="00B86196">
              <w:t>Emma</w:t>
            </w:r>
          </w:p>
          <w:p w14:paraId="5994FE40" w14:textId="50036015" w:rsidR="00C17690" w:rsidRPr="0008318E" w:rsidRDefault="0008318E" w:rsidP="00A515EF">
            <w:pPr>
              <w:pStyle w:val="ListParagraph"/>
              <w:spacing w:after="0" w:line="240" w:lineRule="auto"/>
              <w:ind w:left="0"/>
            </w:pPr>
            <w:r w:rsidRPr="0008318E">
              <w:t xml:space="preserve">Sam and Belinda are also </w:t>
            </w:r>
            <w:r>
              <w:t>a</w:t>
            </w:r>
            <w:r w:rsidRPr="0008318E">
              <w:t xml:space="preserve">ffected by rats. </w:t>
            </w:r>
            <w:r>
              <w:t xml:space="preserve">Emma to speak to Environmental health again and update everyone. </w:t>
            </w:r>
          </w:p>
          <w:p w14:paraId="6395A264" w14:textId="1D40346F" w:rsidR="005001F7" w:rsidRPr="00C17690" w:rsidRDefault="00B9026D" w:rsidP="00A515EF">
            <w:pPr>
              <w:pStyle w:val="ListParagraph"/>
              <w:spacing w:after="0" w:line="240" w:lineRule="auto"/>
              <w:ind w:left="0"/>
            </w:pPr>
            <w:r w:rsidRPr="00053584">
              <w:t xml:space="preserve">   </w:t>
            </w:r>
          </w:p>
          <w:p w14:paraId="5BD7A265" w14:textId="69B8AC30" w:rsidR="00B9026D" w:rsidRDefault="00897133" w:rsidP="00A515EF">
            <w:pPr>
              <w:pStyle w:val="ListParagraph"/>
              <w:spacing w:after="0" w:line="240" w:lineRule="auto"/>
              <w:ind w:left="0"/>
              <w:rPr>
                <w:b/>
                <w:bCs/>
              </w:rPr>
            </w:pPr>
            <w:r w:rsidRPr="00897133">
              <w:rPr>
                <w:b/>
                <w:bCs/>
              </w:rPr>
              <w:t>Post COVID</w:t>
            </w:r>
            <w:r>
              <w:rPr>
                <w:b/>
                <w:bCs/>
              </w:rPr>
              <w:t xml:space="preserve"> </w:t>
            </w:r>
            <w:r w:rsidR="00812DBB">
              <w:rPr>
                <w:b/>
                <w:bCs/>
              </w:rPr>
              <w:t>– Coffee Morning?</w:t>
            </w:r>
            <w:r w:rsidR="008965E6">
              <w:rPr>
                <w:b/>
                <w:bCs/>
              </w:rPr>
              <w:t xml:space="preserve">                            </w:t>
            </w:r>
            <w:r w:rsidR="005001F7">
              <w:rPr>
                <w:b/>
                <w:bCs/>
              </w:rPr>
              <w:t xml:space="preserve"> </w:t>
            </w:r>
            <w:r w:rsidR="008965E6">
              <w:rPr>
                <w:b/>
                <w:bCs/>
              </w:rPr>
              <w:t xml:space="preserve">                             </w:t>
            </w:r>
            <w:r w:rsidR="008965E6" w:rsidRPr="008965E6">
              <w:t>Amanda</w:t>
            </w:r>
            <w:r w:rsidR="005001F7">
              <w:t>/Emma</w:t>
            </w:r>
          </w:p>
          <w:p w14:paraId="2B54CF15" w14:textId="18346A88" w:rsidR="008965E6" w:rsidRPr="00E87E66" w:rsidRDefault="004D54D7" w:rsidP="00A515EF">
            <w:pPr>
              <w:pStyle w:val="ListParagraph"/>
              <w:spacing w:after="0" w:line="240" w:lineRule="auto"/>
              <w:ind w:left="0"/>
            </w:pPr>
            <w:r w:rsidRPr="002078FF">
              <w:t xml:space="preserve">As we come out of COVID we need to all find a new normal. Can we as a village hold an informal coffee morning to help people find their new normal and start socialising with people. </w:t>
            </w:r>
            <w:r w:rsidR="002078FF">
              <w:t xml:space="preserve">To make this work all parties need to be evolved JWVH, JWRA and Social club. Add to the agenda for more discussion in May. </w:t>
            </w:r>
            <w:r w:rsidR="00E87E66">
              <w:t xml:space="preserve">Amanda to pull proposal together and speak to the other organisations to see if they are happy to join us. </w:t>
            </w:r>
            <w:r w:rsidR="002078FF">
              <w:t xml:space="preserve"> </w:t>
            </w:r>
          </w:p>
          <w:p w14:paraId="60DC122A" w14:textId="77777777" w:rsidR="008965E6" w:rsidRDefault="008965E6" w:rsidP="00A515EF">
            <w:pPr>
              <w:pStyle w:val="ListParagraph"/>
              <w:spacing w:after="0" w:line="240" w:lineRule="auto"/>
              <w:ind w:left="0"/>
              <w:rPr>
                <w:color w:val="000000"/>
              </w:rPr>
            </w:pPr>
          </w:p>
          <w:p w14:paraId="78130F5C" w14:textId="6F9922E1" w:rsidR="00B9026D" w:rsidRDefault="00B9026D" w:rsidP="00A515EF">
            <w:pPr>
              <w:pStyle w:val="ListParagraph"/>
              <w:spacing w:after="0" w:line="240" w:lineRule="auto"/>
              <w:ind w:left="0"/>
              <w:rPr>
                <w:color w:val="000000"/>
              </w:rPr>
            </w:pPr>
            <w:r>
              <w:rPr>
                <w:color w:val="000000"/>
              </w:rPr>
              <w:t>Local Meeting &amp; Forum Reports / Updates</w:t>
            </w:r>
          </w:p>
          <w:p w14:paraId="3520F87A" w14:textId="5AA562C7" w:rsidR="00B9026D" w:rsidRDefault="00B9026D" w:rsidP="00A515EF">
            <w:pPr>
              <w:pStyle w:val="ListParagraph"/>
              <w:spacing w:after="0" w:line="240" w:lineRule="auto"/>
              <w:ind w:left="0"/>
              <w:rPr>
                <w:color w:val="000000"/>
              </w:rPr>
            </w:pPr>
            <w:r>
              <w:rPr>
                <w:color w:val="000000"/>
              </w:rPr>
              <w:t>Flood Forum – Any updates?</w:t>
            </w:r>
          </w:p>
          <w:p w14:paraId="15CB4037" w14:textId="7B96BCD7" w:rsidR="00B9026D" w:rsidRDefault="00B9026D" w:rsidP="00A515EF">
            <w:pPr>
              <w:pStyle w:val="ListParagraph"/>
              <w:spacing w:after="0" w:line="240" w:lineRule="auto"/>
              <w:ind w:left="0"/>
              <w:rPr>
                <w:color w:val="000000"/>
              </w:rPr>
            </w:pPr>
          </w:p>
          <w:p w14:paraId="77D97684" w14:textId="77777777" w:rsidR="00B26D58" w:rsidRDefault="00B26D58" w:rsidP="00A515EF">
            <w:pPr>
              <w:pStyle w:val="ListParagraph"/>
              <w:spacing w:after="0" w:line="240" w:lineRule="auto"/>
              <w:ind w:left="0"/>
              <w:rPr>
                <w:color w:val="000000"/>
              </w:rPr>
            </w:pPr>
          </w:p>
          <w:p w14:paraId="7AD90A34" w14:textId="3103BF95" w:rsidR="00B9026D" w:rsidRDefault="00B9026D" w:rsidP="00A515EF">
            <w:pPr>
              <w:pStyle w:val="ListParagraph"/>
              <w:spacing w:after="0" w:line="240" w:lineRule="auto"/>
              <w:ind w:left="0"/>
              <w:rPr>
                <w:color w:val="000000"/>
              </w:rPr>
            </w:pPr>
            <w:r>
              <w:rPr>
                <w:color w:val="000000"/>
              </w:rPr>
              <w:t>Standing Agenda Items</w:t>
            </w:r>
          </w:p>
          <w:p w14:paraId="7B3D4B80" w14:textId="20D4093E" w:rsidR="00B9026D" w:rsidRDefault="00B9026D" w:rsidP="00B9026D">
            <w:pPr>
              <w:pStyle w:val="ListParagraph"/>
              <w:numPr>
                <w:ilvl w:val="0"/>
                <w:numId w:val="5"/>
              </w:numPr>
              <w:spacing w:after="0" w:line="240" w:lineRule="auto"/>
              <w:rPr>
                <w:color w:val="000000"/>
              </w:rPr>
            </w:pPr>
            <w:r>
              <w:rPr>
                <w:color w:val="000000"/>
              </w:rPr>
              <w:t>Correspondence</w:t>
            </w:r>
          </w:p>
          <w:p w14:paraId="66600A80" w14:textId="266CCB57" w:rsidR="00B9026D" w:rsidRDefault="00B9026D" w:rsidP="00B9026D">
            <w:pPr>
              <w:pStyle w:val="ListParagraph"/>
              <w:numPr>
                <w:ilvl w:val="0"/>
                <w:numId w:val="5"/>
              </w:numPr>
              <w:spacing w:after="0" w:line="240" w:lineRule="auto"/>
              <w:rPr>
                <w:color w:val="000000"/>
              </w:rPr>
            </w:pPr>
            <w:r>
              <w:rPr>
                <w:color w:val="000000"/>
              </w:rPr>
              <w:t>Newsletter content</w:t>
            </w:r>
            <w:r w:rsidR="00CC3921">
              <w:rPr>
                <w:color w:val="000000"/>
              </w:rPr>
              <w:t xml:space="preserve"> – On hold until COVID restrictions are relaxed.</w:t>
            </w:r>
          </w:p>
          <w:p w14:paraId="3B30ED4B" w14:textId="45D4C44D" w:rsidR="00B9026D" w:rsidRDefault="00B9026D" w:rsidP="00B9026D">
            <w:pPr>
              <w:pStyle w:val="ListParagraph"/>
              <w:numPr>
                <w:ilvl w:val="0"/>
                <w:numId w:val="5"/>
              </w:numPr>
              <w:spacing w:after="0" w:line="240" w:lineRule="auto"/>
              <w:rPr>
                <w:color w:val="000000"/>
              </w:rPr>
            </w:pPr>
            <w:r>
              <w:rPr>
                <w:color w:val="000000"/>
              </w:rPr>
              <w:t>Facebook</w:t>
            </w:r>
            <w:r w:rsidR="007542CB">
              <w:rPr>
                <w:color w:val="000000"/>
              </w:rPr>
              <w:t xml:space="preserve"> – SANG, Planting of trees, </w:t>
            </w:r>
            <w:proofErr w:type="spellStart"/>
            <w:r w:rsidR="007542CB">
              <w:rPr>
                <w:color w:val="000000"/>
              </w:rPr>
              <w:t>Grangefields</w:t>
            </w:r>
            <w:proofErr w:type="spellEnd"/>
            <w:r w:rsidR="007542CB">
              <w:rPr>
                <w:color w:val="000000"/>
              </w:rPr>
              <w:t>, Allotment fences</w:t>
            </w:r>
          </w:p>
          <w:p w14:paraId="2188D384" w14:textId="3648BD82" w:rsidR="00B9026D" w:rsidRDefault="00B9026D" w:rsidP="00B9026D">
            <w:pPr>
              <w:pStyle w:val="ListParagraph"/>
              <w:numPr>
                <w:ilvl w:val="0"/>
                <w:numId w:val="5"/>
              </w:numPr>
              <w:spacing w:after="0" w:line="240" w:lineRule="auto"/>
              <w:rPr>
                <w:color w:val="000000"/>
              </w:rPr>
            </w:pPr>
            <w:r>
              <w:rPr>
                <w:color w:val="000000"/>
              </w:rPr>
              <w:t>Website</w:t>
            </w:r>
          </w:p>
          <w:p w14:paraId="1F9B0569" w14:textId="592A4E0B" w:rsidR="00B9026D" w:rsidRDefault="00B9026D" w:rsidP="00B9026D">
            <w:pPr>
              <w:spacing w:after="0" w:line="240" w:lineRule="auto"/>
              <w:rPr>
                <w:color w:val="000000"/>
              </w:rPr>
            </w:pPr>
          </w:p>
          <w:p w14:paraId="019E7444" w14:textId="77777777" w:rsidR="00B26D58" w:rsidRDefault="00B26D58" w:rsidP="00B9026D">
            <w:pPr>
              <w:spacing w:after="0" w:line="240" w:lineRule="auto"/>
              <w:rPr>
                <w:color w:val="000000"/>
              </w:rPr>
            </w:pPr>
          </w:p>
          <w:p w14:paraId="4700EE90" w14:textId="4F709BB5" w:rsidR="00B9026D" w:rsidRDefault="00B9026D" w:rsidP="00B9026D">
            <w:pPr>
              <w:spacing w:after="0" w:line="240" w:lineRule="auto"/>
              <w:rPr>
                <w:color w:val="000000"/>
              </w:rPr>
            </w:pPr>
            <w:r>
              <w:rPr>
                <w:color w:val="000000"/>
              </w:rPr>
              <w:t>JWRA Operation – Finances</w:t>
            </w:r>
            <w:r w:rsidR="007542CB">
              <w:rPr>
                <w:color w:val="000000"/>
              </w:rPr>
              <w:t xml:space="preserve"> </w:t>
            </w:r>
            <w:r w:rsidR="00C17690">
              <w:rPr>
                <w:color w:val="000000"/>
              </w:rPr>
              <w:t xml:space="preserve">Update for April should be available from George and Lisa this month. </w:t>
            </w:r>
          </w:p>
          <w:p w14:paraId="57920EF7" w14:textId="04EB3D31" w:rsidR="00B9026D" w:rsidRDefault="00B9026D" w:rsidP="00B9026D">
            <w:pPr>
              <w:spacing w:after="0" w:line="240" w:lineRule="auto"/>
              <w:rPr>
                <w:color w:val="000000"/>
              </w:rPr>
            </w:pPr>
          </w:p>
          <w:p w14:paraId="6ABBADB9" w14:textId="77777777" w:rsidR="00B26D58" w:rsidRDefault="00B26D58" w:rsidP="00B9026D">
            <w:pPr>
              <w:spacing w:after="0" w:line="240" w:lineRule="auto"/>
              <w:rPr>
                <w:color w:val="000000"/>
              </w:rPr>
            </w:pPr>
          </w:p>
          <w:p w14:paraId="15544E11" w14:textId="281F708F" w:rsidR="00B26D58" w:rsidRDefault="00B9026D" w:rsidP="00B9026D">
            <w:pPr>
              <w:spacing w:after="0" w:line="240" w:lineRule="auto"/>
              <w:rPr>
                <w:color w:val="000000"/>
              </w:rPr>
            </w:pPr>
            <w:r>
              <w:rPr>
                <w:color w:val="000000"/>
              </w:rPr>
              <w:t>Village Life</w:t>
            </w:r>
            <w:r w:rsidR="007542CB">
              <w:rPr>
                <w:color w:val="000000"/>
              </w:rPr>
              <w:t xml:space="preserve"> – Nothing to report</w:t>
            </w:r>
          </w:p>
          <w:p w14:paraId="61D998F3" w14:textId="77777777" w:rsidR="00B26D58" w:rsidRDefault="00B26D58" w:rsidP="00B9026D">
            <w:pPr>
              <w:spacing w:after="0" w:line="240" w:lineRule="auto"/>
              <w:rPr>
                <w:color w:val="000000"/>
              </w:rPr>
            </w:pPr>
          </w:p>
          <w:p w14:paraId="1A332965" w14:textId="5E4395E0" w:rsidR="00B9026D" w:rsidRDefault="00B9026D" w:rsidP="00B9026D">
            <w:pPr>
              <w:spacing w:after="0" w:line="240" w:lineRule="auto"/>
              <w:rPr>
                <w:color w:val="000000"/>
              </w:rPr>
            </w:pPr>
            <w:r>
              <w:rPr>
                <w:color w:val="000000"/>
              </w:rPr>
              <w:t>Village Calendar events 2021</w:t>
            </w:r>
          </w:p>
          <w:p w14:paraId="7BF466AC" w14:textId="6A13D283" w:rsidR="00B9026D" w:rsidRDefault="00B9026D" w:rsidP="00B9026D">
            <w:pPr>
              <w:spacing w:after="0" w:line="240" w:lineRule="auto"/>
              <w:rPr>
                <w:color w:val="000000"/>
              </w:rPr>
            </w:pPr>
          </w:p>
          <w:p w14:paraId="157FD983" w14:textId="012FE861" w:rsidR="00B9026D" w:rsidRDefault="00B9026D" w:rsidP="00B9026D">
            <w:pPr>
              <w:pStyle w:val="ListParagraph"/>
              <w:numPr>
                <w:ilvl w:val="0"/>
                <w:numId w:val="6"/>
              </w:numPr>
              <w:spacing w:after="0" w:line="240" w:lineRule="auto"/>
              <w:rPr>
                <w:color w:val="808080" w:themeColor="background1" w:themeShade="80"/>
              </w:rPr>
            </w:pPr>
            <w:r w:rsidRPr="00922657">
              <w:rPr>
                <w:color w:val="808080" w:themeColor="background1" w:themeShade="80"/>
              </w:rPr>
              <w:t>May – Mayday Fair – Heather Kidman</w:t>
            </w:r>
            <w:r w:rsidR="00922657">
              <w:rPr>
                <w:color w:val="808080" w:themeColor="background1" w:themeShade="80"/>
              </w:rPr>
              <w:t xml:space="preserve"> – On hold until 2022</w:t>
            </w:r>
          </w:p>
          <w:p w14:paraId="25F2919B" w14:textId="1C037B06" w:rsidR="00897133" w:rsidRPr="00897133" w:rsidRDefault="00897133" w:rsidP="00B9026D">
            <w:pPr>
              <w:pStyle w:val="ListParagraph"/>
              <w:numPr>
                <w:ilvl w:val="0"/>
                <w:numId w:val="6"/>
              </w:numPr>
              <w:spacing w:after="0" w:line="240" w:lineRule="auto"/>
            </w:pPr>
            <w:r w:rsidRPr="00897133">
              <w:t xml:space="preserve">June 2021 </w:t>
            </w:r>
            <w:r w:rsidR="00B92645">
              <w:t>–</w:t>
            </w:r>
            <w:r w:rsidRPr="00897133">
              <w:t xml:space="preserve"> Subscriptions</w:t>
            </w:r>
            <w:r w:rsidR="00B92645">
              <w:t xml:space="preserve"> </w:t>
            </w:r>
          </w:p>
          <w:p w14:paraId="19F9F595" w14:textId="1DA4D9FC" w:rsidR="00B9026D" w:rsidRDefault="00D0790B" w:rsidP="00B9026D">
            <w:pPr>
              <w:pStyle w:val="ListParagraph"/>
              <w:numPr>
                <w:ilvl w:val="0"/>
                <w:numId w:val="6"/>
              </w:numPr>
              <w:spacing w:after="0" w:line="240" w:lineRule="auto"/>
              <w:rPr>
                <w:color w:val="000000"/>
              </w:rPr>
            </w:pPr>
            <w:r>
              <w:rPr>
                <w:color w:val="000000"/>
              </w:rPr>
              <w:t>4</w:t>
            </w:r>
            <w:r w:rsidRPr="00D0790B">
              <w:rPr>
                <w:color w:val="000000"/>
                <w:vertAlign w:val="superscript"/>
              </w:rPr>
              <w:t>th</w:t>
            </w:r>
            <w:r>
              <w:rPr>
                <w:color w:val="000000"/>
              </w:rPr>
              <w:t xml:space="preserve"> </w:t>
            </w:r>
            <w:r w:rsidR="00B9026D">
              <w:rPr>
                <w:color w:val="000000"/>
              </w:rPr>
              <w:t>September – Dog Show – Nick Collett</w:t>
            </w:r>
          </w:p>
          <w:p w14:paraId="004465FE" w14:textId="3F3B27FD" w:rsidR="00CF5FD8" w:rsidRDefault="00CF5FD8" w:rsidP="00B9026D">
            <w:pPr>
              <w:pStyle w:val="ListParagraph"/>
              <w:numPr>
                <w:ilvl w:val="0"/>
                <w:numId w:val="6"/>
              </w:numPr>
              <w:spacing w:after="0" w:line="240" w:lineRule="auto"/>
              <w:rPr>
                <w:color w:val="000000"/>
              </w:rPr>
            </w:pPr>
            <w:r>
              <w:rPr>
                <w:color w:val="000000"/>
              </w:rPr>
              <w:t>October - AGM</w:t>
            </w:r>
          </w:p>
          <w:p w14:paraId="349C2F58" w14:textId="7D686BE3" w:rsidR="00B9026D" w:rsidRDefault="00B9026D" w:rsidP="00B9026D">
            <w:pPr>
              <w:pStyle w:val="ListParagraph"/>
              <w:numPr>
                <w:ilvl w:val="0"/>
                <w:numId w:val="6"/>
              </w:numPr>
              <w:spacing w:after="0" w:line="240" w:lineRule="auto"/>
              <w:rPr>
                <w:color w:val="000000"/>
              </w:rPr>
            </w:pPr>
            <w:r>
              <w:rPr>
                <w:color w:val="000000"/>
              </w:rPr>
              <w:lastRenderedPageBreak/>
              <w:t>December – Children’s Christmas party</w:t>
            </w:r>
            <w:r w:rsidR="00E97F22">
              <w:rPr>
                <w:color w:val="000000"/>
              </w:rPr>
              <w:t>/Christmas market/carols</w:t>
            </w:r>
            <w:r>
              <w:rPr>
                <w:color w:val="000000"/>
              </w:rPr>
              <w:t xml:space="preserve"> – Emma Raggett</w:t>
            </w:r>
          </w:p>
          <w:p w14:paraId="55EB7E69" w14:textId="321FF58E" w:rsidR="00B9026D" w:rsidRDefault="00B9026D" w:rsidP="00B9026D">
            <w:pPr>
              <w:spacing w:after="0" w:line="240" w:lineRule="auto"/>
              <w:rPr>
                <w:color w:val="000000"/>
              </w:rPr>
            </w:pPr>
          </w:p>
          <w:p w14:paraId="0F1C1F82" w14:textId="00BB5856" w:rsidR="00B9026D" w:rsidRDefault="00B9026D" w:rsidP="00B9026D">
            <w:pPr>
              <w:spacing w:after="0" w:line="240" w:lineRule="auto"/>
              <w:rPr>
                <w:color w:val="000000"/>
              </w:rPr>
            </w:pPr>
            <w:r>
              <w:rPr>
                <w:color w:val="000000"/>
              </w:rPr>
              <w:t>Previous meeting actions</w:t>
            </w:r>
          </w:p>
          <w:p w14:paraId="7D7AE7EF" w14:textId="6F20A9AB" w:rsidR="00B9026D" w:rsidRDefault="00B9026D" w:rsidP="00B9026D">
            <w:pPr>
              <w:spacing w:after="0" w:line="240" w:lineRule="auto"/>
              <w:rPr>
                <w:color w:val="000000"/>
              </w:rPr>
            </w:pPr>
          </w:p>
          <w:p w14:paraId="11C20B6B" w14:textId="77777777" w:rsidR="00B9026D" w:rsidRDefault="00B9026D" w:rsidP="00B9026D">
            <w:pPr>
              <w:spacing w:after="0" w:line="240" w:lineRule="auto"/>
              <w:rPr>
                <w:color w:val="000000"/>
              </w:rPr>
            </w:pPr>
          </w:p>
          <w:p w14:paraId="5319EA0C" w14:textId="5748751F" w:rsidR="00B9026D" w:rsidRDefault="00B9026D" w:rsidP="00B9026D">
            <w:pPr>
              <w:spacing w:after="0" w:line="240" w:lineRule="auto"/>
              <w:rPr>
                <w:color w:val="000000"/>
              </w:rPr>
            </w:pPr>
            <w:r>
              <w:rPr>
                <w:color w:val="000000"/>
              </w:rPr>
              <w:t>Any Other Business?</w:t>
            </w:r>
          </w:p>
          <w:p w14:paraId="1992A7F6" w14:textId="2A424C07" w:rsidR="00B9026D" w:rsidRDefault="00B9026D" w:rsidP="00B9026D">
            <w:pPr>
              <w:spacing w:after="0" w:line="240" w:lineRule="auto"/>
              <w:rPr>
                <w:color w:val="000000"/>
              </w:rPr>
            </w:pPr>
          </w:p>
          <w:p w14:paraId="4C6B8335" w14:textId="539559DA" w:rsidR="00B9026D" w:rsidRDefault="00B9026D" w:rsidP="00B9026D">
            <w:pPr>
              <w:spacing w:after="0" w:line="240" w:lineRule="auto"/>
              <w:rPr>
                <w:color w:val="000000"/>
              </w:rPr>
            </w:pPr>
          </w:p>
          <w:p w14:paraId="23A4D29E" w14:textId="2DA481B4" w:rsidR="00B9026D" w:rsidRPr="00B9026D" w:rsidRDefault="00B9026D" w:rsidP="00B9026D">
            <w:pPr>
              <w:spacing w:after="0" w:line="240" w:lineRule="auto"/>
              <w:jc w:val="center"/>
              <w:rPr>
                <w:color w:val="000000"/>
              </w:rPr>
            </w:pPr>
            <w:r>
              <w:rPr>
                <w:color w:val="000000"/>
              </w:rPr>
              <w:t>End</w:t>
            </w:r>
          </w:p>
          <w:p w14:paraId="65B860E5" w14:textId="77777777" w:rsidR="00B9026D" w:rsidRPr="00B9026D" w:rsidRDefault="00B9026D" w:rsidP="00B9026D">
            <w:pPr>
              <w:spacing w:after="0" w:line="240" w:lineRule="auto"/>
              <w:rPr>
                <w:color w:val="000000"/>
              </w:rPr>
            </w:pPr>
          </w:p>
          <w:p w14:paraId="7F0BDA69" w14:textId="04C6F791" w:rsidR="00B9026D" w:rsidRDefault="00B9026D" w:rsidP="00A515EF">
            <w:pPr>
              <w:pStyle w:val="ListParagraph"/>
              <w:spacing w:after="0" w:line="240" w:lineRule="auto"/>
              <w:ind w:left="0"/>
              <w:rPr>
                <w:color w:val="000000"/>
              </w:rPr>
            </w:pPr>
          </w:p>
          <w:p w14:paraId="60142E3F" w14:textId="77777777" w:rsidR="00B9026D" w:rsidRDefault="00B9026D" w:rsidP="00A515EF">
            <w:pPr>
              <w:pStyle w:val="ListParagraph"/>
              <w:spacing w:after="0" w:line="240" w:lineRule="auto"/>
              <w:ind w:left="0"/>
              <w:rPr>
                <w:color w:val="000000"/>
              </w:rPr>
            </w:pPr>
          </w:p>
          <w:p w14:paraId="4D4DB3D4" w14:textId="38F8A495" w:rsidR="00B9026D" w:rsidRDefault="00B9026D" w:rsidP="00A515EF">
            <w:pPr>
              <w:pStyle w:val="ListParagraph"/>
              <w:spacing w:after="0" w:line="240" w:lineRule="auto"/>
              <w:ind w:left="0"/>
              <w:rPr>
                <w:color w:val="000000"/>
              </w:rPr>
            </w:pPr>
          </w:p>
          <w:p w14:paraId="35CEB66E" w14:textId="77777777" w:rsidR="00B9026D" w:rsidRPr="00C63A18" w:rsidRDefault="00B9026D" w:rsidP="00A515EF">
            <w:pPr>
              <w:pStyle w:val="ListParagraph"/>
              <w:spacing w:after="0" w:line="240" w:lineRule="auto"/>
              <w:ind w:left="0"/>
              <w:rPr>
                <w:color w:val="000000"/>
              </w:rPr>
            </w:pPr>
          </w:p>
          <w:p w14:paraId="292DE2D2" w14:textId="77777777" w:rsidR="00B9026D" w:rsidRDefault="00B9026D" w:rsidP="00A515EF">
            <w:pPr>
              <w:pStyle w:val="ListParagraph"/>
              <w:spacing w:after="0" w:line="240" w:lineRule="auto"/>
              <w:ind w:left="0"/>
            </w:pPr>
          </w:p>
          <w:p w14:paraId="606358CC" w14:textId="77777777" w:rsidR="00B9026D" w:rsidRPr="00000FED" w:rsidRDefault="00B9026D" w:rsidP="00A515EF">
            <w:pPr>
              <w:pStyle w:val="ListParagraph"/>
              <w:spacing w:after="0" w:line="240" w:lineRule="auto"/>
              <w:ind w:left="0"/>
            </w:pPr>
          </w:p>
        </w:tc>
      </w:tr>
      <w:tr w:rsidR="000050FA" w:rsidRPr="00000FED" w14:paraId="22173481" w14:textId="77777777" w:rsidTr="00B9026D">
        <w:trPr>
          <w:gridAfter w:val="2"/>
          <w:wAfter w:w="14" w:type="dxa"/>
          <w:trHeight w:val="1701"/>
        </w:trPr>
        <w:tc>
          <w:tcPr>
            <w:tcW w:w="524" w:type="dxa"/>
            <w:tcBorders>
              <w:left w:val="single" w:sz="1" w:space="0" w:color="FFFFFF"/>
            </w:tcBorders>
            <w:shd w:val="clear" w:color="auto" w:fill="auto"/>
          </w:tcPr>
          <w:p w14:paraId="48AB365B" w14:textId="77777777" w:rsidR="000050FA" w:rsidRPr="00B9026D" w:rsidRDefault="000050FA" w:rsidP="00A515EF">
            <w:pPr>
              <w:pStyle w:val="ListParagraph"/>
              <w:spacing w:after="0" w:line="240" w:lineRule="auto"/>
              <w:ind w:left="0"/>
              <w:rPr>
                <w:b/>
                <w:bCs/>
              </w:rPr>
            </w:pPr>
          </w:p>
        </w:tc>
        <w:tc>
          <w:tcPr>
            <w:tcW w:w="7174" w:type="dxa"/>
            <w:gridSpan w:val="2"/>
            <w:tcBorders>
              <w:left w:val="single" w:sz="1" w:space="0" w:color="FFFFFF"/>
            </w:tcBorders>
            <w:shd w:val="clear" w:color="auto" w:fill="auto"/>
          </w:tcPr>
          <w:p w14:paraId="6B511ECB" w14:textId="77777777" w:rsidR="000050FA" w:rsidRDefault="000050FA" w:rsidP="00A515EF">
            <w:pPr>
              <w:pStyle w:val="ListParagraph"/>
              <w:spacing w:after="0" w:line="240" w:lineRule="auto"/>
              <w:ind w:left="0"/>
              <w:rPr>
                <w:b/>
                <w:bCs/>
              </w:rPr>
            </w:pPr>
          </w:p>
        </w:tc>
      </w:tr>
      <w:tr w:rsidR="00B9026D" w:rsidRPr="00000FED" w14:paraId="61928C15" w14:textId="77777777" w:rsidTr="00897133">
        <w:trPr>
          <w:gridAfter w:val="2"/>
          <w:wAfter w:w="14" w:type="dxa"/>
          <w:trHeight w:val="1701"/>
        </w:trPr>
        <w:tc>
          <w:tcPr>
            <w:tcW w:w="524" w:type="dxa"/>
            <w:tcBorders>
              <w:left w:val="single" w:sz="1" w:space="0" w:color="FFFFFF"/>
            </w:tcBorders>
            <w:shd w:val="clear" w:color="auto" w:fill="auto"/>
          </w:tcPr>
          <w:p w14:paraId="122C563E" w14:textId="77777777" w:rsidR="00B9026D" w:rsidRPr="00B9026D" w:rsidRDefault="00B9026D" w:rsidP="00A515EF">
            <w:pPr>
              <w:pStyle w:val="ListParagraph"/>
              <w:spacing w:after="0" w:line="240" w:lineRule="auto"/>
              <w:ind w:left="0"/>
              <w:rPr>
                <w:b/>
                <w:bCs/>
              </w:rPr>
            </w:pPr>
          </w:p>
        </w:tc>
        <w:tc>
          <w:tcPr>
            <w:tcW w:w="7174" w:type="dxa"/>
            <w:gridSpan w:val="2"/>
            <w:tcBorders>
              <w:left w:val="single" w:sz="1" w:space="0" w:color="FFFFFF"/>
            </w:tcBorders>
            <w:shd w:val="clear" w:color="auto" w:fill="auto"/>
          </w:tcPr>
          <w:p w14:paraId="49F54630" w14:textId="77777777" w:rsidR="00B9026D" w:rsidRDefault="00B9026D" w:rsidP="00A515EF">
            <w:pPr>
              <w:pStyle w:val="ListParagraph"/>
              <w:spacing w:after="0" w:line="240" w:lineRule="auto"/>
              <w:ind w:left="0"/>
              <w:rPr>
                <w:b/>
                <w:bCs/>
              </w:rPr>
            </w:pPr>
          </w:p>
        </w:tc>
      </w:tr>
      <w:tr w:rsidR="00897133" w:rsidRPr="00000FED" w14:paraId="0848921A" w14:textId="77777777" w:rsidTr="00A515EF">
        <w:trPr>
          <w:gridAfter w:val="2"/>
          <w:wAfter w:w="14" w:type="dxa"/>
          <w:trHeight w:val="1701"/>
        </w:trPr>
        <w:tc>
          <w:tcPr>
            <w:tcW w:w="524" w:type="dxa"/>
            <w:tcBorders>
              <w:left w:val="single" w:sz="1" w:space="0" w:color="FFFFFF"/>
              <w:bottom w:val="single" w:sz="1" w:space="0" w:color="FFFFFF"/>
            </w:tcBorders>
            <w:shd w:val="clear" w:color="auto" w:fill="auto"/>
          </w:tcPr>
          <w:p w14:paraId="55E289A9" w14:textId="77777777" w:rsidR="00897133" w:rsidRPr="00B9026D" w:rsidRDefault="00897133" w:rsidP="00A515EF">
            <w:pPr>
              <w:pStyle w:val="ListParagraph"/>
              <w:spacing w:after="0" w:line="240" w:lineRule="auto"/>
              <w:ind w:left="0"/>
              <w:rPr>
                <w:b/>
                <w:bCs/>
              </w:rPr>
            </w:pPr>
          </w:p>
        </w:tc>
        <w:tc>
          <w:tcPr>
            <w:tcW w:w="7174" w:type="dxa"/>
            <w:gridSpan w:val="2"/>
            <w:tcBorders>
              <w:left w:val="single" w:sz="1" w:space="0" w:color="FFFFFF"/>
              <w:bottom w:val="single" w:sz="1" w:space="0" w:color="FFFFFF"/>
            </w:tcBorders>
            <w:shd w:val="clear" w:color="auto" w:fill="auto"/>
          </w:tcPr>
          <w:p w14:paraId="6EC7F680" w14:textId="77777777" w:rsidR="00897133" w:rsidRDefault="00897133" w:rsidP="00A515EF">
            <w:pPr>
              <w:pStyle w:val="ListParagraph"/>
              <w:spacing w:after="0" w:line="240" w:lineRule="auto"/>
              <w:ind w:left="0"/>
              <w:rPr>
                <w:b/>
                <w:bCs/>
              </w:rPr>
            </w:pPr>
          </w:p>
        </w:tc>
      </w:tr>
    </w:tbl>
    <w:p w14:paraId="30404E49" w14:textId="77777777" w:rsidR="00B313D5" w:rsidRDefault="007010CC"/>
    <w:sectPr w:rsidR="00B313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ont462">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lowerLetter"/>
      <w:lvlText w:val="%1)"/>
      <w:lvlJc w:val="left"/>
      <w:pPr>
        <w:tabs>
          <w:tab w:val="num" w:pos="720"/>
        </w:tabs>
        <w:ind w:left="720" w:hanging="360"/>
      </w:pPr>
      <w:rPr>
        <w:i w:val="0"/>
        <w:iCs w:val="0"/>
        <w:color w:val="314004"/>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Calibri"/>
        <w:color w:val="314004"/>
        <w:sz w:val="21"/>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olor w:val="314004"/>
        <w:sz w:val="21"/>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olor w:val="314004"/>
        <w:sz w:val="21"/>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3" w15:restartNumberingAfterBreak="0">
    <w:nsid w:val="04EC6E88"/>
    <w:multiLevelType w:val="multilevel"/>
    <w:tmpl w:val="FC8E9274"/>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29D51C6A"/>
    <w:multiLevelType w:val="hybridMultilevel"/>
    <w:tmpl w:val="348AEF4E"/>
    <w:lvl w:ilvl="0" w:tplc="1640DD6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41773150"/>
    <w:multiLevelType w:val="hybridMultilevel"/>
    <w:tmpl w:val="F27052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C770B0"/>
    <w:multiLevelType w:val="hybridMultilevel"/>
    <w:tmpl w:val="D2EE7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B1843"/>
    <w:multiLevelType w:val="multilevel"/>
    <w:tmpl w:val="F26A8590"/>
    <w:lvl w:ilvl="0">
      <w:start w:val="1"/>
      <w:numFmt w:val="decimal"/>
      <w:pStyle w:val="Heading3"/>
      <w:lvlText w:val="%1."/>
      <w:lvlJc w:val="left"/>
      <w:pPr>
        <w:tabs>
          <w:tab w:val="num" w:pos="1855"/>
        </w:tabs>
        <w:ind w:left="1855"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0"/>
  </w:num>
  <w:num w:numId="4">
    <w:abstractNumId w:val="2"/>
  </w:num>
  <w:num w:numId="5">
    <w:abstractNumId w:val="5"/>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26D"/>
    <w:rsid w:val="000050FA"/>
    <w:rsid w:val="00027C3F"/>
    <w:rsid w:val="00053584"/>
    <w:rsid w:val="0008318E"/>
    <w:rsid w:val="001A4B1B"/>
    <w:rsid w:val="001D5256"/>
    <w:rsid w:val="002078FF"/>
    <w:rsid w:val="002F6B98"/>
    <w:rsid w:val="00314A40"/>
    <w:rsid w:val="00336A9A"/>
    <w:rsid w:val="003E59A7"/>
    <w:rsid w:val="00430F1D"/>
    <w:rsid w:val="004630D9"/>
    <w:rsid w:val="00467863"/>
    <w:rsid w:val="004D54D7"/>
    <w:rsid w:val="004F5622"/>
    <w:rsid w:val="005001F7"/>
    <w:rsid w:val="005D0A02"/>
    <w:rsid w:val="00671A90"/>
    <w:rsid w:val="00694F39"/>
    <w:rsid w:val="007010CC"/>
    <w:rsid w:val="00730A52"/>
    <w:rsid w:val="007542CB"/>
    <w:rsid w:val="00794297"/>
    <w:rsid w:val="007C5E5D"/>
    <w:rsid w:val="00812DBB"/>
    <w:rsid w:val="00836E63"/>
    <w:rsid w:val="008965E6"/>
    <w:rsid w:val="00897133"/>
    <w:rsid w:val="008A5584"/>
    <w:rsid w:val="00922657"/>
    <w:rsid w:val="009E7A36"/>
    <w:rsid w:val="00A30354"/>
    <w:rsid w:val="00A43DA9"/>
    <w:rsid w:val="00A9101D"/>
    <w:rsid w:val="00B26D58"/>
    <w:rsid w:val="00B86196"/>
    <w:rsid w:val="00B9026D"/>
    <w:rsid w:val="00B92645"/>
    <w:rsid w:val="00BA508C"/>
    <w:rsid w:val="00C17690"/>
    <w:rsid w:val="00C82B5E"/>
    <w:rsid w:val="00CC3921"/>
    <w:rsid w:val="00CF5FD8"/>
    <w:rsid w:val="00D0790B"/>
    <w:rsid w:val="00D459AD"/>
    <w:rsid w:val="00DB4A7D"/>
    <w:rsid w:val="00E87E66"/>
    <w:rsid w:val="00E97F22"/>
    <w:rsid w:val="00EB3337"/>
    <w:rsid w:val="00FB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D8F41"/>
  <w15:chartTrackingRefBased/>
  <w15:docId w15:val="{2006D160-E60B-45A5-A8BE-C1A1B285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26D"/>
    <w:pPr>
      <w:suppressAutoHyphens/>
      <w:spacing w:after="200" w:line="276" w:lineRule="auto"/>
    </w:pPr>
    <w:rPr>
      <w:rFonts w:ascii="Calibri" w:eastAsia="SimSun" w:hAnsi="Calibri" w:cs="font462"/>
      <w:lang w:eastAsia="ar-SA"/>
    </w:rPr>
  </w:style>
  <w:style w:type="paragraph" w:styleId="Heading3">
    <w:name w:val="heading 3"/>
    <w:basedOn w:val="Normal"/>
    <w:next w:val="Normal"/>
    <w:link w:val="Heading3Char"/>
    <w:autoRedefine/>
    <w:uiPriority w:val="9"/>
    <w:semiHidden/>
    <w:unhideWhenUsed/>
    <w:qFormat/>
    <w:rsid w:val="00CF5FD8"/>
    <w:pPr>
      <w:keepNext/>
      <w:keepLines/>
      <w:numPr>
        <w:numId w:val="7"/>
      </w:numPr>
      <w:tabs>
        <w:tab w:val="num" w:pos="709"/>
      </w:tabs>
      <w:suppressAutoHyphens w:val="0"/>
      <w:spacing w:before="40" w:after="0" w:line="256" w:lineRule="auto"/>
      <w:ind w:hanging="1855"/>
      <w:outlineLvl w:val="2"/>
    </w:pPr>
    <w:rPr>
      <w:rFonts w:eastAsiaTheme="majorEastAsia" w:cstheme="majorBidi"/>
      <w:b/>
      <w:bCs/>
      <w:color w:val="000000" w:themeColor="text1"/>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26D"/>
    <w:pPr>
      <w:ind w:left="720"/>
    </w:pPr>
  </w:style>
  <w:style w:type="paragraph" w:customStyle="1" w:styleId="TableContents">
    <w:name w:val="Table Contents"/>
    <w:basedOn w:val="Normal"/>
    <w:rsid w:val="00B9026D"/>
    <w:pPr>
      <w:suppressLineNumbers/>
    </w:pPr>
  </w:style>
  <w:style w:type="character" w:customStyle="1" w:styleId="WW8Num1z0">
    <w:name w:val="WW8Num1z0"/>
    <w:rsid w:val="00B9026D"/>
    <w:rPr>
      <w:i/>
      <w:iCs/>
      <w:color w:val="314004"/>
      <w:sz w:val="20"/>
      <w:szCs w:val="20"/>
    </w:rPr>
  </w:style>
  <w:style w:type="paragraph" w:styleId="NormalWeb">
    <w:name w:val="Normal (Web)"/>
    <w:basedOn w:val="Normal"/>
    <w:uiPriority w:val="99"/>
    <w:semiHidden/>
    <w:unhideWhenUsed/>
    <w:rsid w:val="00467863"/>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F5FD8"/>
    <w:rPr>
      <w:rFonts w:ascii="Calibri" w:eastAsiaTheme="majorEastAsia" w:hAnsi="Calibri" w:cstheme="majorBidi"/>
      <w:b/>
      <w:bCs/>
      <w:color w:val="000000" w:themeColor="text1"/>
      <w:szCs w:val="24"/>
    </w:rPr>
  </w:style>
  <w:style w:type="character" w:styleId="Hyperlink">
    <w:name w:val="Hyperlink"/>
    <w:basedOn w:val="DefaultParagraphFont"/>
    <w:uiPriority w:val="99"/>
    <w:semiHidden/>
    <w:unhideWhenUsed/>
    <w:rsid w:val="00CF5FD8"/>
    <w:rPr>
      <w:color w:val="0563C1" w:themeColor="hyperlink"/>
      <w:u w:val="single"/>
    </w:rPr>
  </w:style>
  <w:style w:type="character" w:styleId="Emphasis">
    <w:name w:val="Emphasis"/>
    <w:basedOn w:val="DefaultParagraphFont"/>
    <w:uiPriority w:val="20"/>
    <w:qFormat/>
    <w:rsid w:val="00A43DA9"/>
    <w:rPr>
      <w:i/>
      <w:iCs/>
    </w:rPr>
  </w:style>
  <w:style w:type="character" w:styleId="FollowedHyperlink">
    <w:name w:val="FollowedHyperlink"/>
    <w:basedOn w:val="DefaultParagraphFont"/>
    <w:uiPriority w:val="99"/>
    <w:semiHidden/>
    <w:unhideWhenUsed/>
    <w:rsid w:val="00BA50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4367">
      <w:bodyDiv w:val="1"/>
      <w:marLeft w:val="0"/>
      <w:marRight w:val="0"/>
      <w:marTop w:val="0"/>
      <w:marBottom w:val="0"/>
      <w:divBdr>
        <w:top w:val="none" w:sz="0" w:space="0" w:color="auto"/>
        <w:left w:val="none" w:sz="0" w:space="0" w:color="auto"/>
        <w:bottom w:val="none" w:sz="0" w:space="0" w:color="auto"/>
        <w:right w:val="none" w:sz="0" w:space="0" w:color="auto"/>
      </w:divBdr>
      <w:divsChild>
        <w:div w:id="234170286">
          <w:marLeft w:val="0"/>
          <w:marRight w:val="0"/>
          <w:marTop w:val="0"/>
          <w:marBottom w:val="0"/>
          <w:divBdr>
            <w:top w:val="none" w:sz="0" w:space="0" w:color="auto"/>
            <w:left w:val="none" w:sz="0" w:space="0" w:color="auto"/>
            <w:bottom w:val="none" w:sz="0" w:space="0" w:color="auto"/>
            <w:right w:val="none" w:sz="0" w:space="0" w:color="auto"/>
          </w:divBdr>
        </w:div>
        <w:div w:id="1314674589">
          <w:marLeft w:val="0"/>
          <w:marRight w:val="0"/>
          <w:marTop w:val="0"/>
          <w:marBottom w:val="0"/>
          <w:divBdr>
            <w:top w:val="none" w:sz="0" w:space="0" w:color="auto"/>
            <w:left w:val="none" w:sz="0" w:space="0" w:color="auto"/>
            <w:bottom w:val="none" w:sz="0" w:space="0" w:color="auto"/>
            <w:right w:val="none" w:sz="0" w:space="0" w:color="auto"/>
          </w:divBdr>
        </w:div>
        <w:div w:id="979580220">
          <w:marLeft w:val="0"/>
          <w:marRight w:val="0"/>
          <w:marTop w:val="0"/>
          <w:marBottom w:val="0"/>
          <w:divBdr>
            <w:top w:val="none" w:sz="0" w:space="0" w:color="auto"/>
            <w:left w:val="none" w:sz="0" w:space="0" w:color="auto"/>
            <w:bottom w:val="none" w:sz="0" w:space="0" w:color="auto"/>
            <w:right w:val="none" w:sz="0" w:space="0" w:color="auto"/>
          </w:divBdr>
        </w:div>
        <w:div w:id="1598248786">
          <w:marLeft w:val="0"/>
          <w:marRight w:val="0"/>
          <w:marTop w:val="0"/>
          <w:marBottom w:val="0"/>
          <w:divBdr>
            <w:top w:val="none" w:sz="0" w:space="0" w:color="auto"/>
            <w:left w:val="none" w:sz="0" w:space="0" w:color="auto"/>
            <w:bottom w:val="none" w:sz="0" w:space="0" w:color="auto"/>
            <w:right w:val="none" w:sz="0" w:space="0" w:color="auto"/>
          </w:divBdr>
        </w:div>
        <w:div w:id="91897349">
          <w:marLeft w:val="0"/>
          <w:marRight w:val="0"/>
          <w:marTop w:val="0"/>
          <w:marBottom w:val="0"/>
          <w:divBdr>
            <w:top w:val="none" w:sz="0" w:space="0" w:color="auto"/>
            <w:left w:val="none" w:sz="0" w:space="0" w:color="auto"/>
            <w:bottom w:val="none" w:sz="0" w:space="0" w:color="auto"/>
            <w:right w:val="none" w:sz="0" w:space="0" w:color="auto"/>
          </w:divBdr>
        </w:div>
        <w:div w:id="1749031384">
          <w:marLeft w:val="0"/>
          <w:marRight w:val="0"/>
          <w:marTop w:val="0"/>
          <w:marBottom w:val="0"/>
          <w:divBdr>
            <w:top w:val="none" w:sz="0" w:space="0" w:color="auto"/>
            <w:left w:val="none" w:sz="0" w:space="0" w:color="auto"/>
            <w:bottom w:val="none" w:sz="0" w:space="0" w:color="auto"/>
            <w:right w:val="none" w:sz="0" w:space="0" w:color="auto"/>
          </w:divBdr>
        </w:div>
        <w:div w:id="2029064376">
          <w:marLeft w:val="0"/>
          <w:marRight w:val="0"/>
          <w:marTop w:val="0"/>
          <w:marBottom w:val="0"/>
          <w:divBdr>
            <w:top w:val="none" w:sz="0" w:space="0" w:color="auto"/>
            <w:left w:val="none" w:sz="0" w:space="0" w:color="auto"/>
            <w:bottom w:val="none" w:sz="0" w:space="0" w:color="auto"/>
            <w:right w:val="none" w:sz="0" w:space="0" w:color="auto"/>
          </w:divBdr>
        </w:div>
        <w:div w:id="1630285831">
          <w:marLeft w:val="0"/>
          <w:marRight w:val="0"/>
          <w:marTop w:val="0"/>
          <w:marBottom w:val="0"/>
          <w:divBdr>
            <w:top w:val="none" w:sz="0" w:space="0" w:color="auto"/>
            <w:left w:val="none" w:sz="0" w:space="0" w:color="auto"/>
            <w:bottom w:val="none" w:sz="0" w:space="0" w:color="auto"/>
            <w:right w:val="none" w:sz="0" w:space="0" w:color="auto"/>
          </w:divBdr>
        </w:div>
      </w:divsChild>
    </w:div>
    <w:div w:id="430512634">
      <w:bodyDiv w:val="1"/>
      <w:marLeft w:val="0"/>
      <w:marRight w:val="0"/>
      <w:marTop w:val="0"/>
      <w:marBottom w:val="0"/>
      <w:divBdr>
        <w:top w:val="none" w:sz="0" w:space="0" w:color="auto"/>
        <w:left w:val="none" w:sz="0" w:space="0" w:color="auto"/>
        <w:bottom w:val="none" w:sz="0" w:space="0" w:color="auto"/>
        <w:right w:val="none" w:sz="0" w:space="0" w:color="auto"/>
      </w:divBdr>
    </w:div>
    <w:div w:id="647900864">
      <w:bodyDiv w:val="1"/>
      <w:marLeft w:val="0"/>
      <w:marRight w:val="0"/>
      <w:marTop w:val="0"/>
      <w:marBottom w:val="0"/>
      <w:divBdr>
        <w:top w:val="none" w:sz="0" w:space="0" w:color="auto"/>
        <w:left w:val="none" w:sz="0" w:space="0" w:color="auto"/>
        <w:bottom w:val="none" w:sz="0" w:space="0" w:color="auto"/>
        <w:right w:val="none" w:sz="0" w:space="0" w:color="auto"/>
      </w:divBdr>
      <w:divsChild>
        <w:div w:id="595594222">
          <w:marLeft w:val="0"/>
          <w:marRight w:val="0"/>
          <w:marTop w:val="0"/>
          <w:marBottom w:val="0"/>
          <w:divBdr>
            <w:top w:val="none" w:sz="0" w:space="0" w:color="auto"/>
            <w:left w:val="none" w:sz="0" w:space="0" w:color="auto"/>
            <w:bottom w:val="none" w:sz="0" w:space="0" w:color="auto"/>
            <w:right w:val="none" w:sz="0" w:space="0" w:color="auto"/>
          </w:divBdr>
          <w:divsChild>
            <w:div w:id="1816096119">
              <w:marLeft w:val="0"/>
              <w:marRight w:val="0"/>
              <w:marTop w:val="0"/>
              <w:marBottom w:val="0"/>
              <w:divBdr>
                <w:top w:val="none" w:sz="0" w:space="0" w:color="auto"/>
                <w:left w:val="none" w:sz="0" w:space="0" w:color="auto"/>
                <w:bottom w:val="none" w:sz="0" w:space="0" w:color="auto"/>
                <w:right w:val="none" w:sz="0" w:space="0" w:color="auto"/>
              </w:divBdr>
              <w:divsChild>
                <w:div w:id="1893544126">
                  <w:marLeft w:val="0"/>
                  <w:marRight w:val="0"/>
                  <w:marTop w:val="0"/>
                  <w:marBottom w:val="0"/>
                  <w:divBdr>
                    <w:top w:val="none" w:sz="0" w:space="0" w:color="auto"/>
                    <w:left w:val="none" w:sz="0" w:space="0" w:color="auto"/>
                    <w:bottom w:val="none" w:sz="0" w:space="0" w:color="auto"/>
                    <w:right w:val="none" w:sz="0" w:space="0" w:color="auto"/>
                  </w:divBdr>
                </w:div>
                <w:div w:id="1174419249">
                  <w:marLeft w:val="0"/>
                  <w:marRight w:val="0"/>
                  <w:marTop w:val="0"/>
                  <w:marBottom w:val="0"/>
                  <w:divBdr>
                    <w:top w:val="none" w:sz="0" w:space="0" w:color="auto"/>
                    <w:left w:val="none" w:sz="0" w:space="0" w:color="auto"/>
                    <w:bottom w:val="none" w:sz="0" w:space="0" w:color="auto"/>
                    <w:right w:val="none" w:sz="0" w:space="0" w:color="auto"/>
                  </w:divBdr>
                  <w:divsChild>
                    <w:div w:id="1511067617">
                      <w:marLeft w:val="0"/>
                      <w:marRight w:val="0"/>
                      <w:marTop w:val="0"/>
                      <w:marBottom w:val="0"/>
                      <w:divBdr>
                        <w:top w:val="none" w:sz="0" w:space="0" w:color="auto"/>
                        <w:left w:val="none" w:sz="0" w:space="0" w:color="auto"/>
                        <w:bottom w:val="none" w:sz="0" w:space="0" w:color="auto"/>
                        <w:right w:val="none" w:sz="0" w:space="0" w:color="auto"/>
                      </w:divBdr>
                      <w:divsChild>
                        <w:div w:id="18978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339218">
      <w:bodyDiv w:val="1"/>
      <w:marLeft w:val="0"/>
      <w:marRight w:val="0"/>
      <w:marTop w:val="0"/>
      <w:marBottom w:val="0"/>
      <w:divBdr>
        <w:top w:val="none" w:sz="0" w:space="0" w:color="auto"/>
        <w:left w:val="none" w:sz="0" w:space="0" w:color="auto"/>
        <w:bottom w:val="none" w:sz="0" w:space="0" w:color="auto"/>
        <w:right w:val="none" w:sz="0" w:space="0" w:color="auto"/>
      </w:divBdr>
    </w:div>
    <w:div w:id="1188056230">
      <w:bodyDiv w:val="1"/>
      <w:marLeft w:val="0"/>
      <w:marRight w:val="0"/>
      <w:marTop w:val="0"/>
      <w:marBottom w:val="0"/>
      <w:divBdr>
        <w:top w:val="none" w:sz="0" w:space="0" w:color="auto"/>
        <w:left w:val="none" w:sz="0" w:space="0" w:color="auto"/>
        <w:bottom w:val="none" w:sz="0" w:space="0" w:color="auto"/>
        <w:right w:val="none" w:sz="0" w:space="0" w:color="auto"/>
      </w:divBdr>
    </w:div>
    <w:div w:id="158441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rfundsurreymap.commonplace.is/comments/603f6aacdd744612a37f017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thameswater.co.uk/guildfordrelocation"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ohnosler81@yahoo.com"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uni-play.co.uk/product_cat/characters-objects/" TargetMode="External"/><Relationship Id="rId4" Type="http://schemas.openxmlformats.org/officeDocument/2006/relationships/settings" Target="settings.xml"/><Relationship Id="rId9" Type="http://schemas.openxmlformats.org/officeDocument/2006/relationships/hyperlink" Target="https://yourfundsurreymap.commonplace.is/comments/606584ac598bea022d62af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46BF2-57C4-4A73-86D8-244B2989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Raggett, Emma</dc:creator>
  <cp:keywords/>
  <dc:description/>
  <cp:lastModifiedBy>Raggett, Emma</cp:lastModifiedBy>
  <cp:revision>2</cp:revision>
  <dcterms:created xsi:type="dcterms:W3CDTF">2021-06-08T13:02:00Z</dcterms:created>
  <dcterms:modified xsi:type="dcterms:W3CDTF">2021-06-08T13:02:00Z</dcterms:modified>
</cp:coreProperties>
</file>